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714" w:rsidRPr="006E3197" w:rsidRDefault="006E3197" w:rsidP="00FC1B9D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  <w:r>
        <w:rPr>
          <w:rFonts w:ascii="黑体" w:eastAsia="黑体" w:hAnsi="黑体"/>
          <w:sz w:val="32"/>
          <w:szCs w:val="32"/>
        </w:rPr>
        <w:t xml:space="preserve">  </w:t>
      </w:r>
      <w:r w:rsidR="00FC1B9D" w:rsidRPr="006E3197">
        <w:rPr>
          <w:rFonts w:ascii="黑体" w:eastAsia="黑体" w:hAnsi="黑体" w:hint="eastAsia"/>
          <w:sz w:val="32"/>
          <w:szCs w:val="32"/>
        </w:rPr>
        <w:t>校外综合实践活动课案例</w:t>
      </w:r>
    </w:p>
    <w:p w:rsidR="00FC1B9D" w:rsidRDefault="00FC1B9D" w:rsidP="00FC1B9D">
      <w:pPr>
        <w:jc w:val="center"/>
        <w:rPr>
          <w:bCs/>
          <w:sz w:val="24"/>
          <w:szCs w:val="24"/>
        </w:rPr>
      </w:pPr>
      <w:r>
        <w:rPr>
          <w:sz w:val="32"/>
          <w:szCs w:val="32"/>
        </w:rPr>
        <w:t xml:space="preserve">  </w:t>
      </w:r>
      <w:r w:rsidRPr="006E3197">
        <w:rPr>
          <w:sz w:val="32"/>
          <w:szCs w:val="32"/>
        </w:rPr>
        <w:t xml:space="preserve"> </w:t>
      </w:r>
      <w:r w:rsidRPr="006E3197">
        <w:rPr>
          <w:rFonts w:hint="eastAsia"/>
          <w:sz w:val="24"/>
          <w:szCs w:val="24"/>
        </w:rPr>
        <w:t>——</w:t>
      </w:r>
      <w:r w:rsidRPr="006E3197">
        <w:rPr>
          <w:rFonts w:hint="eastAsia"/>
          <w:bCs/>
          <w:sz w:val="24"/>
          <w:szCs w:val="24"/>
        </w:rPr>
        <w:t>“走进黄龙溪之黄龙溪的古典美”</w:t>
      </w:r>
      <w:r w:rsidRPr="006E3197">
        <w:rPr>
          <w:rFonts w:hint="eastAsia"/>
          <w:bCs/>
          <w:color w:val="000000"/>
          <w:sz w:val="24"/>
          <w:szCs w:val="24"/>
        </w:rPr>
        <w:t>的实施与思</w:t>
      </w:r>
      <w:r w:rsidRPr="006E3197">
        <w:rPr>
          <w:rFonts w:hint="eastAsia"/>
          <w:bCs/>
          <w:sz w:val="24"/>
          <w:szCs w:val="24"/>
        </w:rPr>
        <w:t>考</w:t>
      </w:r>
    </w:p>
    <w:p w:rsidR="00D50261" w:rsidRDefault="00D50261" w:rsidP="00D50261">
      <w:pPr>
        <w:spacing w:beforeLines="50" w:before="156" w:afterLines="50" w:after="156" w:line="360" w:lineRule="auto"/>
        <w:jc w:val="center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color w:val="000000"/>
          <w:szCs w:val="21"/>
        </w:rPr>
        <w:t>单位：双流中学实验学校    姓名：陈晓姗    邮编：610000   联系电话：15882007231</w:t>
      </w:r>
    </w:p>
    <w:p w:rsidR="004A2D2A" w:rsidRPr="004A2D2A" w:rsidRDefault="00D50261" w:rsidP="004A2D2A">
      <w:pPr>
        <w:pStyle w:val="a4"/>
        <w:numPr>
          <w:ilvl w:val="0"/>
          <w:numId w:val="14"/>
        </w:numPr>
        <w:spacing w:line="360" w:lineRule="auto"/>
        <w:ind w:firstLineChars="0"/>
        <w:rPr>
          <w:b/>
          <w:sz w:val="24"/>
        </w:rPr>
      </w:pPr>
      <w:r w:rsidRPr="004A2D2A">
        <w:rPr>
          <w:rFonts w:hint="eastAsia"/>
          <w:b/>
          <w:sz w:val="24"/>
        </w:rPr>
        <w:t>课题性质</w:t>
      </w:r>
    </w:p>
    <w:p w:rsidR="00D50261" w:rsidRPr="00660CFC" w:rsidRDefault="00D50261" w:rsidP="00660CFC">
      <w:pPr>
        <w:spacing w:line="360" w:lineRule="auto"/>
        <w:rPr>
          <w:b/>
          <w:sz w:val="24"/>
        </w:rPr>
      </w:pPr>
      <w:r w:rsidRPr="00660CFC">
        <w:rPr>
          <w:rFonts w:ascii="宋体" w:eastAsia="宋体" w:hAnsi="宋体" w:hint="eastAsia"/>
          <w:szCs w:val="21"/>
        </w:rPr>
        <w:t>《走进黄龙溪》综合实践活动课程是一门面向全体学生开设的，以一个班或几个</w:t>
      </w:r>
      <w:proofErr w:type="gramStart"/>
      <w:r w:rsidRPr="00660CFC">
        <w:rPr>
          <w:rFonts w:ascii="宋体" w:eastAsia="宋体" w:hAnsi="宋体" w:hint="eastAsia"/>
          <w:szCs w:val="21"/>
        </w:rPr>
        <w:t>班联合</w:t>
      </w:r>
      <w:proofErr w:type="gramEnd"/>
      <w:r w:rsidRPr="00660CFC">
        <w:rPr>
          <w:rFonts w:ascii="宋体" w:eastAsia="宋体" w:hAnsi="宋体" w:hint="eastAsia"/>
          <w:szCs w:val="21"/>
        </w:rPr>
        <w:t>在校外实践活动基地开展的，强调学生面临问题（任务、课题），学生自主（生生或师生合作）提出假设、设计方案、查阅资料、调查访问、实验验证、分析数据、得出结论的探究性非学科类学习课程。</w:t>
      </w:r>
    </w:p>
    <w:p w:rsidR="00D50261" w:rsidRPr="00D50261" w:rsidRDefault="00D50261" w:rsidP="00D50261">
      <w:pPr>
        <w:spacing w:line="360" w:lineRule="auto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二、课题目标</w:t>
      </w:r>
    </w:p>
    <w:p w:rsidR="00D50261" w:rsidRPr="005E3B37" w:rsidRDefault="00D50261" w:rsidP="00D50261">
      <w:pPr>
        <w:spacing w:line="240" w:lineRule="atLeast"/>
        <w:rPr>
          <w:rFonts w:ascii="宋体" w:eastAsia="宋体" w:hAnsi="宋体" w:cs="宋体"/>
          <w:bCs/>
          <w:szCs w:val="21"/>
        </w:rPr>
      </w:pPr>
      <w:r w:rsidRPr="005E3B37">
        <w:rPr>
          <w:rFonts w:ascii="宋体" w:eastAsia="宋体" w:hAnsi="宋体" w:cs="Arial" w:hint="eastAsia"/>
          <w:color w:val="000000"/>
          <w:szCs w:val="21"/>
        </w:rPr>
        <w:t>1.知识技能：</w:t>
      </w:r>
      <w:r w:rsidRPr="005E3B37">
        <w:rPr>
          <w:rFonts w:ascii="宋体" w:eastAsia="宋体" w:hAnsi="宋体" w:cs="宋体" w:hint="eastAsia"/>
          <w:bCs/>
          <w:szCs w:val="21"/>
        </w:rPr>
        <w:t>感受数学知识与现实的紧密结合，参与数学游戏，思考相关的数学问题，发展学生善于观察、动手操作、勤于思考的好习惯，形成浓郁的数学学习兴趣。</w:t>
      </w:r>
      <w:r w:rsidRPr="005E3B37">
        <w:rPr>
          <w:rFonts w:ascii="宋体" w:eastAsia="宋体" w:hAnsi="宋体"/>
          <w:szCs w:val="21"/>
        </w:rPr>
        <w:t>.</w:t>
      </w:r>
    </w:p>
    <w:p w:rsidR="00D50261" w:rsidRPr="005E3B37" w:rsidRDefault="00D50261" w:rsidP="00D50261">
      <w:pPr>
        <w:spacing w:line="240" w:lineRule="atLeast"/>
        <w:rPr>
          <w:rFonts w:ascii="宋体" w:eastAsia="宋体" w:hAnsi="宋体" w:cs="宋体" w:hint="eastAsia"/>
          <w:bCs/>
          <w:szCs w:val="21"/>
        </w:rPr>
      </w:pPr>
      <w:r w:rsidRPr="005E3B37">
        <w:rPr>
          <w:rFonts w:ascii="宋体" w:eastAsia="宋体" w:hAnsi="宋体" w:cs="Arial"/>
          <w:color w:val="000000"/>
          <w:kern w:val="0"/>
          <w:szCs w:val="21"/>
          <w:lang w:eastAsia="zh-Hans"/>
        </w:rPr>
        <w:t>2</w:t>
      </w:r>
      <w:r w:rsidRPr="005E3B37">
        <w:rPr>
          <w:rFonts w:ascii="宋体" w:eastAsia="宋体" w:hAnsi="宋体" w:cs="Arial" w:hint="eastAsia"/>
          <w:color w:val="000000"/>
          <w:kern w:val="0"/>
          <w:szCs w:val="21"/>
        </w:rPr>
        <w:t>.数学思考：</w:t>
      </w:r>
      <w:r w:rsidRPr="005E3B37">
        <w:rPr>
          <w:rFonts w:ascii="宋体" w:eastAsia="宋体" w:hAnsi="宋体" w:cs="宋体" w:hint="eastAsia"/>
          <w:bCs/>
          <w:szCs w:val="21"/>
        </w:rPr>
        <w:t>通过观察、动手操作的过程，认真观察，将知识与实际相结合，认真思考，提出问题并想办法解决问题。</w:t>
      </w:r>
    </w:p>
    <w:p w:rsidR="00D50261" w:rsidRPr="005E3B37" w:rsidRDefault="00D50261" w:rsidP="00D50261">
      <w:pPr>
        <w:widowControl/>
        <w:spacing w:line="240" w:lineRule="atLeas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5E3B37">
        <w:rPr>
          <w:rFonts w:ascii="宋体" w:eastAsia="宋体" w:hAnsi="宋体" w:cs="Arial"/>
          <w:color w:val="000000"/>
          <w:kern w:val="0"/>
          <w:szCs w:val="21"/>
        </w:rPr>
        <w:t>3</w:t>
      </w:r>
      <w:r w:rsidRPr="005E3B37">
        <w:rPr>
          <w:rFonts w:ascii="宋体" w:eastAsia="宋体" w:hAnsi="宋体" w:cs="Arial" w:hint="eastAsia"/>
          <w:color w:val="000000"/>
          <w:kern w:val="0"/>
          <w:szCs w:val="21"/>
        </w:rPr>
        <w:t>.问题解决：</w:t>
      </w:r>
      <w:r w:rsidRPr="005E3B37">
        <w:rPr>
          <w:rFonts w:ascii="宋体" w:eastAsia="宋体" w:hAnsi="宋体" w:cs="宋体" w:hint="eastAsia"/>
          <w:bCs/>
          <w:szCs w:val="21"/>
        </w:rPr>
        <w:t>通过</w:t>
      </w:r>
      <w:r w:rsidRPr="005E3B37">
        <w:rPr>
          <w:rFonts w:ascii="宋体" w:eastAsia="宋体" w:hAnsi="宋体"/>
          <w:szCs w:val="21"/>
        </w:rPr>
        <w:t>参与实践活动</w:t>
      </w:r>
      <w:r w:rsidRPr="005E3B37">
        <w:rPr>
          <w:rFonts w:ascii="宋体" w:eastAsia="宋体" w:hAnsi="宋体" w:hint="eastAsia"/>
          <w:szCs w:val="21"/>
        </w:rPr>
        <w:t>，了解相关背景知识，充分</w:t>
      </w:r>
      <w:r w:rsidRPr="005E3B37">
        <w:rPr>
          <w:rFonts w:ascii="宋体" w:eastAsia="宋体" w:hAnsi="宋体"/>
          <w:szCs w:val="21"/>
        </w:rPr>
        <w:t>运用</w:t>
      </w:r>
      <w:r w:rsidRPr="005E3B37">
        <w:rPr>
          <w:rFonts w:ascii="宋体" w:eastAsia="宋体" w:hAnsi="宋体" w:hint="eastAsia"/>
          <w:szCs w:val="21"/>
        </w:rPr>
        <w:t>所学</w:t>
      </w:r>
      <w:r w:rsidRPr="005E3B37">
        <w:rPr>
          <w:rFonts w:ascii="宋体" w:eastAsia="宋体" w:hAnsi="宋体"/>
          <w:szCs w:val="21"/>
        </w:rPr>
        <w:t>知识解决</w:t>
      </w:r>
      <w:r w:rsidRPr="005E3B37">
        <w:rPr>
          <w:rFonts w:ascii="宋体" w:eastAsia="宋体" w:hAnsi="宋体" w:hint="eastAsia"/>
          <w:szCs w:val="21"/>
        </w:rPr>
        <w:t>活动中遇到的</w:t>
      </w:r>
      <w:r w:rsidRPr="005E3B37">
        <w:rPr>
          <w:rFonts w:ascii="宋体" w:eastAsia="宋体" w:hAnsi="宋体"/>
          <w:szCs w:val="21"/>
        </w:rPr>
        <w:t>一些简单的实际问题，经历一个学数学、用数学的过程，</w:t>
      </w:r>
      <w:r w:rsidRPr="005E3B37">
        <w:rPr>
          <w:rFonts w:ascii="宋体" w:eastAsia="宋体" w:hAnsi="宋体" w:hint="eastAsia"/>
          <w:szCs w:val="21"/>
        </w:rPr>
        <w:t>发展</w:t>
      </w:r>
      <w:r w:rsidRPr="005E3B37">
        <w:rPr>
          <w:rFonts w:ascii="宋体" w:eastAsia="宋体" w:hAnsi="宋体"/>
          <w:szCs w:val="21"/>
        </w:rPr>
        <w:t>解决实际问题的能力。</w:t>
      </w:r>
    </w:p>
    <w:p w:rsidR="00D50261" w:rsidRPr="005E3B37" w:rsidRDefault="00D50261" w:rsidP="00D50261">
      <w:pPr>
        <w:widowControl/>
        <w:spacing w:line="240" w:lineRule="atLeast"/>
        <w:rPr>
          <w:rFonts w:ascii="宋体" w:eastAsia="宋体" w:hAnsi="宋体" w:cs="Arial" w:hint="eastAsia"/>
          <w:color w:val="000000"/>
          <w:kern w:val="0"/>
          <w:szCs w:val="21"/>
        </w:rPr>
      </w:pPr>
      <w:r w:rsidRPr="005E3B37">
        <w:rPr>
          <w:rFonts w:ascii="宋体" w:eastAsia="宋体" w:hAnsi="宋体" w:cs="Arial" w:hint="eastAsia"/>
          <w:color w:val="000000"/>
          <w:kern w:val="0"/>
          <w:szCs w:val="21"/>
        </w:rPr>
        <w:t>4.情感态度：</w:t>
      </w:r>
      <w:r w:rsidRPr="005E3B37">
        <w:rPr>
          <w:rFonts w:ascii="宋体" w:eastAsia="宋体" w:hAnsi="宋体" w:hint="eastAsia"/>
          <w:szCs w:val="21"/>
        </w:rPr>
        <w:t xml:space="preserve">通过实验与研究，激发学生的学习兴趣，发展学生的自主学习能力和动手操能力，增强合作交流意识。  </w:t>
      </w:r>
    </w:p>
    <w:p w:rsidR="005E3B37" w:rsidRDefault="005E3B37" w:rsidP="005E3B37">
      <w:pPr>
        <w:numPr>
          <w:ilvl w:val="0"/>
          <w:numId w:val="2"/>
        </w:numPr>
        <w:spacing w:line="240" w:lineRule="atLeast"/>
        <w:rPr>
          <w:rFonts w:ascii="黑体" w:eastAsia="黑体" w:hAnsi="黑体" w:hint="eastAsia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活动过程</w:t>
      </w:r>
    </w:p>
    <w:p w:rsidR="005E3B37" w:rsidRDefault="005E3B37" w:rsidP="005E3B37">
      <w:pPr>
        <w:numPr>
          <w:ilvl w:val="0"/>
          <w:numId w:val="3"/>
        </w:numPr>
        <w:spacing w:line="240" w:lineRule="atLeast"/>
        <w:ind w:left="720" w:hanging="720"/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准备阶段</w:t>
      </w:r>
    </w:p>
    <w:p w:rsidR="005E3B37" w:rsidRPr="005E3B37" w:rsidRDefault="005E3B37" w:rsidP="005E3B37">
      <w:pPr>
        <w:rPr>
          <w:rFonts w:ascii="宋体" w:eastAsia="宋体" w:hAnsi="宋体"/>
          <w:szCs w:val="21"/>
        </w:rPr>
      </w:pPr>
      <w:r w:rsidRPr="005E3B37">
        <w:rPr>
          <w:rFonts w:ascii="宋体" w:eastAsia="宋体" w:hAnsi="宋体" w:hint="eastAsia"/>
          <w:b/>
          <w:szCs w:val="21"/>
        </w:rPr>
        <w:t>教师活动</w:t>
      </w:r>
      <w:r w:rsidRPr="005E3B37">
        <w:rPr>
          <w:rFonts w:ascii="宋体" w:eastAsia="宋体" w:hAnsi="宋体" w:hint="eastAsia"/>
          <w:szCs w:val="21"/>
        </w:rPr>
        <w:t>：</w:t>
      </w:r>
    </w:p>
    <w:p w:rsidR="005E3B37" w:rsidRPr="005E3B37" w:rsidRDefault="005E3B37" w:rsidP="005E3B37">
      <w:pPr>
        <w:jc w:val="left"/>
        <w:rPr>
          <w:rFonts w:ascii="宋体" w:eastAsia="宋体" w:hAnsi="宋体"/>
          <w:szCs w:val="21"/>
        </w:rPr>
      </w:pPr>
      <w:r w:rsidRPr="005E3B37">
        <w:rPr>
          <w:rFonts w:ascii="宋体" w:eastAsia="宋体" w:hAnsi="宋体"/>
          <w:szCs w:val="21"/>
        </w:rPr>
        <w:t>1.</w:t>
      </w:r>
      <w:r w:rsidRPr="005E3B37">
        <w:rPr>
          <w:rFonts w:ascii="宋体" w:eastAsia="宋体" w:hAnsi="宋体" w:hint="eastAsia"/>
          <w:szCs w:val="21"/>
        </w:rPr>
        <w:t>介绍活动课设置的目的，意义。</w:t>
      </w:r>
    </w:p>
    <w:p w:rsidR="005E3B37" w:rsidRPr="005E3B37" w:rsidRDefault="005E3B37" w:rsidP="005E3B37">
      <w:pPr>
        <w:jc w:val="left"/>
        <w:rPr>
          <w:rFonts w:ascii="宋体" w:eastAsia="宋体" w:hAnsi="宋体"/>
          <w:szCs w:val="21"/>
        </w:rPr>
      </w:pPr>
      <w:r w:rsidRPr="005E3B37">
        <w:rPr>
          <w:rFonts w:ascii="宋体" w:eastAsia="宋体" w:hAnsi="宋体"/>
          <w:szCs w:val="21"/>
        </w:rPr>
        <w:t>2.</w:t>
      </w:r>
      <w:r w:rsidRPr="005E3B37">
        <w:rPr>
          <w:rFonts w:ascii="宋体" w:eastAsia="宋体" w:hAnsi="宋体" w:hint="eastAsia"/>
          <w:szCs w:val="21"/>
        </w:rPr>
        <w:t>介绍生活中的立体图形与数学的关系，针对某一具体事物，在班上做简单的模拟研究</w:t>
      </w:r>
      <w:r>
        <w:rPr>
          <w:rFonts w:ascii="宋体" w:eastAsia="宋体" w:hAnsi="宋体" w:hint="eastAsia"/>
          <w:szCs w:val="21"/>
        </w:rPr>
        <w:t>。</w:t>
      </w:r>
    </w:p>
    <w:p w:rsidR="005E3B37" w:rsidRPr="005E3B37" w:rsidRDefault="005E3B37" w:rsidP="005E3B37">
      <w:pPr>
        <w:jc w:val="left"/>
        <w:rPr>
          <w:rFonts w:ascii="宋体" w:eastAsia="宋体" w:hAnsi="宋体" w:hint="eastAsia"/>
          <w:szCs w:val="21"/>
        </w:rPr>
      </w:pPr>
      <w:r w:rsidRPr="005E3B37">
        <w:rPr>
          <w:rFonts w:ascii="宋体" w:eastAsia="宋体" w:hAnsi="宋体"/>
          <w:szCs w:val="21"/>
        </w:rPr>
        <w:t>3.</w:t>
      </w:r>
      <w:r>
        <w:rPr>
          <w:rFonts w:ascii="宋体" w:eastAsia="宋体" w:hAnsi="宋体" w:cs="宋体" w:hint="eastAsia"/>
          <w:bCs/>
          <w:szCs w:val="21"/>
        </w:rPr>
        <w:t>确定研究方向，确定学生分组。和学生讨论并收集学生意见，最后确定研究内容为：</w:t>
      </w:r>
      <w:r w:rsidRPr="005E3B37">
        <w:rPr>
          <w:rFonts w:ascii="宋体" w:eastAsia="宋体" w:hAnsi="宋体" w:cs="宋体" w:hint="eastAsia"/>
          <w:bCs/>
          <w:szCs w:val="21"/>
        </w:rPr>
        <w:t>（1）</w:t>
      </w:r>
      <w:r w:rsidR="005B14A3" w:rsidRPr="005E3B37">
        <w:rPr>
          <w:rFonts w:ascii="宋体" w:eastAsia="宋体" w:hAnsi="宋体" w:hint="eastAsia"/>
          <w:szCs w:val="21"/>
        </w:rPr>
        <w:t>街道商铺的建筑特点</w:t>
      </w:r>
      <w:r w:rsidRPr="005E3B37">
        <w:rPr>
          <w:rFonts w:ascii="宋体" w:eastAsia="宋体" w:hAnsi="宋体" w:hint="eastAsia"/>
          <w:szCs w:val="21"/>
        </w:rPr>
        <w:t>（</w:t>
      </w:r>
      <w:r w:rsidRPr="005E3B37">
        <w:rPr>
          <w:rFonts w:ascii="宋体" w:eastAsia="宋体" w:hAnsi="宋体"/>
          <w:szCs w:val="21"/>
        </w:rPr>
        <w:t>2</w:t>
      </w:r>
      <w:r w:rsidRPr="005E3B37">
        <w:rPr>
          <w:rFonts w:ascii="宋体" w:eastAsia="宋体" w:hAnsi="宋体" w:hint="eastAsia"/>
          <w:szCs w:val="21"/>
        </w:rPr>
        <w:t>）</w:t>
      </w:r>
      <w:r w:rsidR="005B14A3" w:rsidRPr="005E3B37">
        <w:rPr>
          <w:rFonts w:ascii="宋体" w:eastAsia="宋体" w:hAnsi="宋体" w:hint="eastAsia"/>
          <w:szCs w:val="21"/>
        </w:rPr>
        <w:t>古寺的建筑外形特点</w:t>
      </w:r>
      <w:r w:rsidRPr="005E3B37">
        <w:rPr>
          <w:rFonts w:ascii="宋体" w:eastAsia="宋体" w:hAnsi="宋体" w:hint="eastAsia"/>
          <w:szCs w:val="21"/>
        </w:rPr>
        <w:t>（</w:t>
      </w:r>
      <w:r w:rsidRPr="005E3B37">
        <w:rPr>
          <w:rFonts w:ascii="宋体" w:eastAsia="宋体" w:hAnsi="宋体"/>
          <w:szCs w:val="21"/>
        </w:rPr>
        <w:t>3</w:t>
      </w:r>
      <w:r w:rsidRPr="005E3B37">
        <w:rPr>
          <w:rFonts w:ascii="宋体" w:eastAsia="宋体" w:hAnsi="宋体" w:hint="eastAsia"/>
          <w:szCs w:val="21"/>
        </w:rPr>
        <w:t>）古桥的外形结构特点（4）古代机械外形结构特点</w:t>
      </w:r>
      <w:r>
        <w:rPr>
          <w:rFonts w:ascii="宋体" w:eastAsia="宋体" w:hAnsi="宋体" w:hint="eastAsia"/>
          <w:szCs w:val="21"/>
        </w:rPr>
        <w:t>。</w:t>
      </w:r>
    </w:p>
    <w:p w:rsidR="005E3B37" w:rsidRPr="005E3B37" w:rsidRDefault="005E3B37" w:rsidP="005E3B37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 w:rsidRPr="005E3B37">
        <w:rPr>
          <w:rFonts w:ascii="宋体" w:eastAsia="宋体" w:hAnsi="宋体"/>
          <w:szCs w:val="21"/>
        </w:rPr>
        <w:t>.</w:t>
      </w:r>
      <w:r>
        <w:rPr>
          <w:rFonts w:ascii="宋体" w:eastAsia="宋体" w:hAnsi="宋体" w:hint="eastAsia"/>
          <w:szCs w:val="21"/>
        </w:rPr>
        <w:t>解答学生的疑问。</w:t>
      </w:r>
    </w:p>
    <w:p w:rsidR="005E3B37" w:rsidRPr="00832781" w:rsidRDefault="005E3B37" w:rsidP="00832781">
      <w:pPr>
        <w:spacing w:line="240" w:lineRule="atLeast"/>
        <w:jc w:val="left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hint="eastAsia"/>
          <w:szCs w:val="21"/>
        </w:rPr>
        <w:t>5</w:t>
      </w:r>
      <w:r w:rsidRPr="005E3B37">
        <w:rPr>
          <w:rFonts w:ascii="宋体" w:eastAsia="宋体" w:hAnsi="宋体"/>
          <w:szCs w:val="21"/>
        </w:rPr>
        <w:t>.</w:t>
      </w:r>
      <w:r w:rsidRPr="005E3B37">
        <w:rPr>
          <w:rFonts w:ascii="宋体" w:eastAsia="宋体" w:hAnsi="宋体" w:hint="eastAsia"/>
          <w:szCs w:val="21"/>
        </w:rPr>
        <w:t>对学生进行安全教育</w:t>
      </w:r>
      <w:r>
        <w:rPr>
          <w:rFonts w:ascii="宋体" w:eastAsia="宋体" w:hAnsi="宋体" w:hint="eastAsia"/>
          <w:szCs w:val="21"/>
        </w:rPr>
        <w:t>，</w:t>
      </w:r>
      <w:r w:rsidRPr="005E3B37">
        <w:rPr>
          <w:rFonts w:ascii="宋体" w:eastAsia="宋体" w:hAnsi="宋体" w:cs="宋体" w:hint="eastAsia"/>
          <w:szCs w:val="21"/>
        </w:rPr>
        <w:t>在外出参观采访过程中一定要有礼貌，遵守秩序，在活动过程</w:t>
      </w:r>
      <w:r>
        <w:rPr>
          <w:rFonts w:ascii="宋体" w:eastAsia="宋体" w:hAnsi="宋体" w:cs="宋体" w:hint="eastAsia"/>
          <w:szCs w:val="21"/>
        </w:rPr>
        <w:t>中一定要有耐心和恒心，其次在采访的过程中，一定要注意答案的记录。</w:t>
      </w:r>
    </w:p>
    <w:p w:rsidR="005E3B37" w:rsidRPr="005E3B37" w:rsidRDefault="005E3B37" w:rsidP="005E3B37">
      <w:pPr>
        <w:rPr>
          <w:rFonts w:ascii="宋体" w:eastAsia="宋体" w:hAnsi="宋体"/>
          <w:szCs w:val="21"/>
        </w:rPr>
      </w:pPr>
      <w:r w:rsidRPr="005E3B37">
        <w:rPr>
          <w:rFonts w:ascii="宋体" w:eastAsia="宋体" w:hAnsi="宋体" w:hint="eastAsia"/>
          <w:b/>
          <w:szCs w:val="21"/>
        </w:rPr>
        <w:t>学生活动</w:t>
      </w:r>
      <w:r w:rsidRPr="005E3B37">
        <w:rPr>
          <w:rFonts w:ascii="宋体" w:eastAsia="宋体" w:hAnsi="宋体" w:hint="eastAsia"/>
          <w:szCs w:val="21"/>
        </w:rPr>
        <w:t>：</w:t>
      </w:r>
    </w:p>
    <w:p w:rsidR="005E3B37" w:rsidRPr="005E3B37" w:rsidRDefault="005E3B37" w:rsidP="00832781">
      <w:pPr>
        <w:rPr>
          <w:rFonts w:ascii="宋体" w:eastAsia="宋体" w:hAnsi="宋体"/>
          <w:szCs w:val="21"/>
        </w:rPr>
      </w:pPr>
      <w:r w:rsidRPr="005E3B37">
        <w:rPr>
          <w:rFonts w:ascii="宋体" w:eastAsia="宋体" w:hAnsi="宋体"/>
          <w:szCs w:val="21"/>
        </w:rPr>
        <w:t>1.</w:t>
      </w:r>
      <w:r w:rsidR="00832781">
        <w:rPr>
          <w:rFonts w:ascii="宋体" w:eastAsia="宋体" w:hAnsi="宋体" w:hint="eastAsia"/>
          <w:szCs w:val="21"/>
        </w:rPr>
        <w:t>确定小组子课题，并</w:t>
      </w:r>
      <w:r w:rsidR="0099391D">
        <w:rPr>
          <w:rFonts w:ascii="宋体" w:eastAsia="宋体" w:hAnsi="宋体" w:hint="eastAsia"/>
          <w:szCs w:val="21"/>
        </w:rPr>
        <w:t>讨论子课题的研究方向。</w:t>
      </w:r>
    </w:p>
    <w:p w:rsidR="005E3B37" w:rsidRPr="0099391D" w:rsidRDefault="005E3B37" w:rsidP="0099391D">
      <w:pPr>
        <w:rPr>
          <w:rFonts w:ascii="宋体" w:eastAsia="宋体" w:hAnsi="宋体" w:hint="eastAsia"/>
          <w:szCs w:val="21"/>
        </w:rPr>
      </w:pPr>
      <w:r w:rsidRPr="005E3B37">
        <w:rPr>
          <w:rFonts w:ascii="宋体" w:eastAsia="宋体" w:hAnsi="宋体"/>
          <w:szCs w:val="21"/>
        </w:rPr>
        <w:t>2.</w:t>
      </w:r>
      <w:r w:rsidR="0099391D">
        <w:rPr>
          <w:rFonts w:ascii="宋体" w:eastAsia="宋体" w:hAnsi="宋体" w:hint="eastAsia"/>
          <w:szCs w:val="21"/>
        </w:rPr>
        <w:t>上网查询并收集相关资料。</w:t>
      </w:r>
      <w:r w:rsidR="0099391D" w:rsidRPr="005E3B37">
        <w:rPr>
          <w:rFonts w:ascii="宋体" w:eastAsia="宋体" w:hAnsi="宋体" w:cs="宋体" w:hint="eastAsia"/>
          <w:szCs w:val="21"/>
        </w:rPr>
        <w:t xml:space="preserve"> </w:t>
      </w:r>
    </w:p>
    <w:p w:rsidR="005E3B37" w:rsidRPr="005E3B37" w:rsidRDefault="00D84ACF" w:rsidP="0083278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="005E3B37" w:rsidRPr="005E3B37">
        <w:rPr>
          <w:rFonts w:ascii="宋体" w:eastAsia="宋体" w:hAnsi="宋体"/>
          <w:szCs w:val="21"/>
        </w:rPr>
        <w:t>.</w:t>
      </w:r>
      <w:r w:rsidR="0099391D">
        <w:rPr>
          <w:rFonts w:ascii="宋体" w:eastAsia="宋体" w:hAnsi="宋体" w:hint="eastAsia"/>
          <w:szCs w:val="21"/>
        </w:rPr>
        <w:t>完成探究性课题学生小组</w:t>
      </w:r>
      <w:r w:rsidR="005E3B37" w:rsidRPr="005E3B37">
        <w:rPr>
          <w:rFonts w:ascii="宋体" w:eastAsia="宋体" w:hAnsi="宋体" w:hint="eastAsia"/>
          <w:szCs w:val="21"/>
        </w:rPr>
        <w:t>方案</w:t>
      </w:r>
      <w:r w:rsidR="0099391D">
        <w:rPr>
          <w:rFonts w:ascii="宋体" w:eastAsia="宋体" w:hAnsi="宋体" w:hint="eastAsia"/>
          <w:szCs w:val="21"/>
        </w:rPr>
        <w:t>表</w:t>
      </w:r>
      <w:r w:rsidR="005E3B37" w:rsidRPr="005E3B37">
        <w:rPr>
          <w:rFonts w:ascii="宋体" w:eastAsia="宋体" w:hAnsi="宋体" w:hint="eastAsia"/>
          <w:szCs w:val="21"/>
        </w:rPr>
        <w:t>的前半部分。</w:t>
      </w:r>
    </w:p>
    <w:p w:rsidR="005E3B37" w:rsidRDefault="00D84ACF" w:rsidP="00832781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 w:rsidR="005E3B37" w:rsidRPr="005E3B37">
        <w:rPr>
          <w:rFonts w:ascii="宋体" w:eastAsia="宋体" w:hAnsi="宋体"/>
          <w:szCs w:val="21"/>
        </w:rPr>
        <w:t>.</w:t>
      </w:r>
      <w:r w:rsidR="005E3B37" w:rsidRPr="005E3B37">
        <w:rPr>
          <w:rFonts w:ascii="宋体" w:eastAsia="宋体" w:hAnsi="宋体" w:hint="eastAsia"/>
          <w:szCs w:val="21"/>
        </w:rPr>
        <w:t>准备好外出用的笔记本，数码相机，测量工具，绘画工具等。</w:t>
      </w:r>
    </w:p>
    <w:p w:rsidR="00AE7654" w:rsidRDefault="00AE7654" w:rsidP="00AE7654">
      <w:pPr>
        <w:spacing w:line="240" w:lineRule="atLeast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（二）小组方案设计</w:t>
      </w:r>
    </w:p>
    <w:p w:rsidR="00AE7654" w:rsidRPr="005E3B37" w:rsidRDefault="00640A47" w:rsidP="00832781">
      <w:pPr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1.</w:t>
      </w:r>
      <w:r w:rsidRPr="00640A47">
        <w:rPr>
          <w:rFonts w:ascii="宋体" w:eastAsia="宋体" w:hAnsi="宋体" w:hint="eastAsia"/>
          <w:szCs w:val="21"/>
        </w:rPr>
        <w:t xml:space="preserve"> </w:t>
      </w:r>
      <w:r w:rsidRPr="00E623D8">
        <w:rPr>
          <w:rFonts w:ascii="宋体" w:eastAsia="宋体" w:hAnsi="宋体" w:hint="eastAsia"/>
          <w:szCs w:val="21"/>
        </w:rPr>
        <w:t>街道商铺的建筑特点</w:t>
      </w:r>
      <w:r>
        <w:rPr>
          <w:rFonts w:ascii="宋体" w:eastAsia="宋体" w:hAnsi="宋体" w:hint="eastAsia"/>
          <w:szCs w:val="21"/>
        </w:rPr>
        <w:t>小组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5725"/>
      </w:tblGrid>
      <w:tr w:rsidR="005B14A3" w:rsidRPr="00A65143" w:rsidTr="00EA5180">
        <w:trPr>
          <w:trHeight w:val="960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lastRenderedPageBreak/>
              <w:t>一、课题名称</w:t>
            </w:r>
          </w:p>
        </w:tc>
        <w:tc>
          <w:tcPr>
            <w:tcW w:w="5725" w:type="dxa"/>
          </w:tcPr>
          <w:p w:rsidR="005B14A3" w:rsidRPr="00A65143" w:rsidRDefault="005B14A3" w:rsidP="00EA5180">
            <w:pPr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1.总课题名称：走进黄龙溪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2.二级课题名称：</w:t>
            </w:r>
            <w:r w:rsidRPr="00A65143">
              <w:rPr>
                <w:rFonts w:ascii="宋体" w:eastAsia="宋体" w:hAnsi="宋体" w:hint="eastAsia"/>
                <w:szCs w:val="21"/>
              </w:rPr>
              <w:t>黄龙溪的古典美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3.三级课题名称：</w:t>
            </w:r>
            <w:r w:rsidRPr="00A65143">
              <w:rPr>
                <w:rFonts w:ascii="宋体" w:eastAsia="宋体" w:hAnsi="宋体" w:hint="eastAsia"/>
                <w:szCs w:val="21"/>
              </w:rPr>
              <w:t>街道商铺的建筑特点</w:t>
            </w:r>
          </w:p>
        </w:tc>
      </w:tr>
      <w:tr w:rsidR="005B14A3" w:rsidRPr="00A65143" w:rsidTr="00EA5180">
        <w:trPr>
          <w:trHeight w:val="90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二、课题、研究的目的、意义（为什么研究，价值是什么，解决什么问题）</w:t>
            </w:r>
          </w:p>
        </w:tc>
        <w:tc>
          <w:tcPr>
            <w:tcW w:w="5725" w:type="dxa"/>
          </w:tcPr>
          <w:p w:rsidR="005B14A3" w:rsidRPr="00A65143" w:rsidRDefault="005B14A3" w:rsidP="00EA5180">
            <w:pPr>
              <w:widowControl/>
              <w:spacing w:line="24" w:lineRule="atLeast"/>
              <w:jc w:val="left"/>
              <w:rPr>
                <w:rFonts w:ascii="宋体" w:eastAsia="宋体" w:hAnsi="宋体" w:cs="Arial"/>
                <w:color w:val="000000"/>
                <w:szCs w:val="21"/>
                <w:lang w:eastAsia="zh-Hans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</w:t>
            </w:r>
            <w:r w:rsidR="005171D3" w:rsidRPr="00A65143">
              <w:rPr>
                <w:rFonts w:ascii="宋体" w:eastAsia="宋体" w:hAnsi="宋体" w:cs="宋体" w:hint="eastAsia"/>
                <w:szCs w:val="21"/>
              </w:rPr>
              <w:t>.</w:t>
            </w:r>
            <w:r w:rsidRPr="00A65143">
              <w:rPr>
                <w:rFonts w:ascii="宋体" w:eastAsia="宋体" w:hAnsi="宋体" w:cs="Arial" w:hint="eastAsia"/>
                <w:color w:val="000000"/>
                <w:szCs w:val="21"/>
                <w:lang w:eastAsia="zh-Hans"/>
              </w:rPr>
              <w:t>让学生深刻地认识到数学文化的价值，激发学生学习数学的兴趣和积极性</w:t>
            </w:r>
            <w:r w:rsidR="005171D3" w:rsidRPr="00A65143">
              <w:rPr>
                <w:rFonts w:ascii="宋体" w:eastAsia="宋体" w:hAnsi="宋体" w:cs="Arial" w:hint="eastAsia"/>
                <w:color w:val="000000"/>
                <w:szCs w:val="21"/>
              </w:rPr>
              <w:t>；</w:t>
            </w:r>
          </w:p>
          <w:p w:rsidR="005B14A3" w:rsidRPr="00A65143" w:rsidRDefault="005171D3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</w:t>
            </w:r>
            <w:r w:rsidRPr="00A65143">
              <w:rPr>
                <w:rFonts w:ascii="宋体" w:eastAsia="宋体" w:hAnsi="宋体" w:cs="宋体"/>
                <w:szCs w:val="21"/>
              </w:rPr>
              <w:t>.</w:t>
            </w:r>
            <w:r w:rsidR="005B14A3" w:rsidRPr="00A65143"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  <w:t>通过收集、调查、整理、小组讨论等活动，发展学生动手能力及小组合作意识</w:t>
            </w:r>
            <w:r w:rsidRPr="00A65143"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  <w:t>；</w:t>
            </w:r>
          </w:p>
        </w:tc>
      </w:tr>
      <w:tr w:rsidR="005B14A3" w:rsidRPr="00A65143" w:rsidTr="00EA5180">
        <w:trPr>
          <w:trHeight w:val="743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三、课题目标（本课题研究所要达到的具体要求）</w:t>
            </w:r>
          </w:p>
        </w:tc>
        <w:tc>
          <w:tcPr>
            <w:tcW w:w="5725" w:type="dxa"/>
          </w:tcPr>
          <w:p w:rsidR="005B14A3" w:rsidRPr="00A65143" w:rsidRDefault="005B14A3" w:rsidP="00EA5180">
            <w:pPr>
              <w:widowControl/>
              <w:spacing w:line="24" w:lineRule="atLeast"/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</w:t>
            </w:r>
            <w:r w:rsidRPr="00A65143">
              <w:rPr>
                <w:rFonts w:ascii="宋体" w:eastAsia="宋体" w:hAnsi="宋体" w:hint="eastAsia"/>
                <w:szCs w:val="21"/>
              </w:rPr>
              <w:t>培养每个小组成员的动手能力和合作意识，学会并提高发现问题、分析问题、解决问题的能力。</w:t>
            </w:r>
          </w:p>
          <w:p w:rsidR="005B14A3" w:rsidRPr="00A65143" w:rsidRDefault="005B14A3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2.激发学生对数学的兴趣，发展学生的合作意识</w:t>
            </w:r>
          </w:p>
        </w:tc>
      </w:tr>
      <w:tr w:rsidR="005B14A3" w:rsidRPr="00A65143" w:rsidTr="00EA5180">
        <w:trPr>
          <w:trHeight w:val="1577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四、课题研究内容</w:t>
            </w:r>
          </w:p>
        </w:tc>
        <w:tc>
          <w:tcPr>
            <w:tcW w:w="5725" w:type="dxa"/>
          </w:tcPr>
          <w:p w:rsidR="005171D3" w:rsidRPr="00A65143" w:rsidRDefault="005B14A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1.研究内容：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外形建筑特点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2.研究对象：</w:t>
            </w:r>
            <w:r w:rsidRPr="00A65143">
              <w:rPr>
                <w:rFonts w:ascii="宋体" w:eastAsia="宋体" w:hAnsi="宋体" w:hint="eastAsia"/>
                <w:szCs w:val="21"/>
              </w:rPr>
              <w:t>街道商铺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3.研究方法：</w:t>
            </w:r>
            <w:r w:rsidRPr="00A65143">
              <w:rPr>
                <w:rFonts w:ascii="宋体" w:eastAsia="宋体" w:hAnsi="宋体" w:hint="eastAsia"/>
                <w:szCs w:val="21"/>
              </w:rPr>
              <w:t>参观调查、资料收集、询问他人、上网查资料、亲自实践考察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4.可能会遇到的问题：视觉角度受限，很难从整体观察。</w:t>
            </w:r>
          </w:p>
        </w:tc>
      </w:tr>
      <w:tr w:rsidR="005B14A3" w:rsidRPr="00A65143" w:rsidTr="00EA5180">
        <w:trPr>
          <w:trHeight w:val="1376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五、小组成员及分工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（两组）</w:t>
            </w:r>
          </w:p>
        </w:tc>
        <w:tc>
          <w:tcPr>
            <w:tcW w:w="5725" w:type="dxa"/>
          </w:tcPr>
          <w:p w:rsidR="005B14A3" w:rsidRPr="00A65143" w:rsidRDefault="005B14A3" w:rsidP="005B14A3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组长：</w:t>
            </w:r>
            <w:r w:rsidRPr="00A65143">
              <w:rPr>
                <w:rFonts w:ascii="宋体" w:eastAsia="宋体" w:hAnsi="宋体" w:hint="eastAsia"/>
                <w:szCs w:val="21"/>
              </w:rPr>
              <w:t>陈丽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郦</w:t>
            </w:r>
            <w:proofErr w:type="gramEnd"/>
            <w:r w:rsidRPr="00A65143">
              <w:rPr>
                <w:rFonts w:ascii="宋体" w:eastAsia="宋体" w:hAnsi="宋体" w:cs="宋体" w:hint="eastAsia"/>
                <w:szCs w:val="21"/>
              </w:rPr>
              <w:t xml:space="preserve">  </w:t>
            </w:r>
          </w:p>
          <w:p w:rsidR="005171D3" w:rsidRPr="00A65143" w:rsidRDefault="005B14A3" w:rsidP="005B14A3">
            <w:pPr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过程记录：罗瑞鹏</w:t>
            </w:r>
            <w:r w:rsidRPr="00A65143">
              <w:rPr>
                <w:rFonts w:ascii="宋体" w:eastAsia="宋体" w:hAnsi="宋体"/>
                <w:szCs w:val="21"/>
              </w:rPr>
              <w:t xml:space="preserve">                            </w:t>
            </w:r>
          </w:p>
          <w:p w:rsidR="005B14A3" w:rsidRPr="00A65143" w:rsidRDefault="005B14A3" w:rsidP="005B14A3">
            <w:pPr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资料收集：周秋珂，周歆瑞</w:t>
            </w:r>
          </w:p>
          <w:p w:rsidR="005171D3" w:rsidRPr="00A65143" w:rsidRDefault="005B14A3" w:rsidP="005B14A3">
            <w:pPr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资料整理：张然，张雯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菥</w:t>
            </w:r>
            <w:proofErr w:type="gramEnd"/>
            <w:r w:rsidR="005171D3" w:rsidRPr="00A65143">
              <w:rPr>
                <w:rFonts w:ascii="宋体" w:eastAsia="宋体" w:hAnsi="宋体"/>
                <w:szCs w:val="21"/>
              </w:rPr>
              <w:t xml:space="preserve">                        </w:t>
            </w:r>
          </w:p>
          <w:p w:rsidR="005B14A3" w:rsidRPr="00A65143" w:rsidRDefault="005B14A3" w:rsidP="005B14A3">
            <w:pPr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资料撰写：陈丽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郦</w:t>
            </w:r>
            <w:proofErr w:type="gramEnd"/>
            <w:r w:rsidRPr="00A65143">
              <w:rPr>
                <w:rFonts w:ascii="宋体" w:eastAsia="宋体" w:hAnsi="宋体" w:hint="eastAsia"/>
                <w:szCs w:val="21"/>
              </w:rPr>
              <w:t>，韩晨旭</w:t>
            </w:r>
          </w:p>
          <w:p w:rsidR="005B14A3" w:rsidRPr="00A65143" w:rsidRDefault="005B14A3" w:rsidP="005B14A3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课件模型制作：谢欣怡，阿昕然，韩晨旭，苏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浩</w:t>
            </w:r>
            <w:proofErr w:type="gramEnd"/>
            <w:r w:rsidRPr="00A65143">
              <w:rPr>
                <w:rFonts w:ascii="宋体" w:eastAsia="宋体" w:hAnsi="宋体" w:hint="eastAsia"/>
                <w:szCs w:val="21"/>
              </w:rPr>
              <w:t>林</w:t>
            </w:r>
            <w:r w:rsidRPr="00A65143">
              <w:rPr>
                <w:rFonts w:ascii="宋体" w:eastAsia="宋体" w:hAnsi="宋体"/>
                <w:szCs w:val="21"/>
              </w:rPr>
              <w:t xml:space="preserve">   </w:t>
            </w:r>
            <w:r w:rsidRPr="00A65143">
              <w:rPr>
                <w:rFonts w:ascii="宋体" w:eastAsia="宋体" w:hAnsi="宋体" w:hint="eastAsia"/>
                <w:szCs w:val="21"/>
              </w:rPr>
              <w:t>成果汇报：陈丽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郦</w:t>
            </w:r>
            <w:proofErr w:type="gramEnd"/>
          </w:p>
        </w:tc>
      </w:tr>
      <w:tr w:rsidR="005B14A3" w:rsidRPr="00A65143" w:rsidTr="00EA5180">
        <w:trPr>
          <w:trHeight w:val="1215"/>
        </w:trPr>
        <w:tc>
          <w:tcPr>
            <w:tcW w:w="2695" w:type="dxa"/>
          </w:tcPr>
          <w:p w:rsidR="005B14A3" w:rsidRPr="00A65143" w:rsidRDefault="005B14A3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四、课题研究阶段（时间界定和大致内容）</w:t>
            </w:r>
          </w:p>
        </w:tc>
        <w:tc>
          <w:tcPr>
            <w:tcW w:w="5725" w:type="dxa"/>
          </w:tcPr>
          <w:p w:rsidR="00E623D8" w:rsidRPr="00A65143" w:rsidRDefault="005B14A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1</w:t>
            </w:r>
            <w:r w:rsidR="004048A9" w:rsidRPr="00A65143">
              <w:rPr>
                <w:rFonts w:ascii="宋体" w:eastAsia="宋体" w:hAnsi="宋体" w:hint="eastAsia"/>
                <w:szCs w:val="21"/>
              </w:rPr>
              <w:t>.</w:t>
            </w:r>
            <w:r w:rsidR="00E623D8" w:rsidRPr="00A65143">
              <w:rPr>
                <w:rFonts w:ascii="宋体" w:eastAsia="宋体" w:hAnsi="宋体" w:hint="eastAsia"/>
                <w:szCs w:val="21"/>
              </w:rPr>
              <w:t>组长去黄龙溪踩点</w:t>
            </w:r>
            <w:r w:rsidR="00640A47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E623D8" w:rsidRPr="00A65143" w:rsidRDefault="00E623D8" w:rsidP="00E623D8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2.</w:t>
            </w:r>
            <w:r w:rsidRPr="00A65143">
              <w:rPr>
                <w:rFonts w:ascii="宋体" w:eastAsia="宋体" w:hAnsi="宋体" w:hint="eastAsia"/>
                <w:szCs w:val="21"/>
              </w:rPr>
              <w:t>提出核心问题，对结果提出猜想：</w:t>
            </w:r>
          </w:p>
          <w:p w:rsidR="00E623D8" w:rsidRPr="00A65143" w:rsidRDefault="00E623D8" w:rsidP="00E623D8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（1</w:t>
            </w:r>
            <w:r w:rsidRPr="00A65143">
              <w:rPr>
                <w:rFonts w:ascii="宋体" w:eastAsia="宋体" w:hAnsi="宋体"/>
                <w:szCs w:val="21"/>
              </w:rPr>
              <w:t>）</w:t>
            </w:r>
            <w:r w:rsidRPr="00A65143">
              <w:rPr>
                <w:rFonts w:ascii="宋体" w:eastAsia="宋体" w:hAnsi="宋体" w:hint="eastAsia"/>
                <w:szCs w:val="21"/>
              </w:rPr>
              <w:t>整个街道从俯视图来看有什么特点？（布局上整齐，风格上古朴大气）</w:t>
            </w:r>
          </w:p>
          <w:p w:rsidR="00E623D8" w:rsidRPr="00A65143" w:rsidRDefault="00E623D8" w:rsidP="00E623D8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（2）从街道的侧面、正面观察，看有何特点？（形状之类的）</w:t>
            </w:r>
          </w:p>
          <w:p w:rsidR="00E623D8" w:rsidRPr="00A65143" w:rsidRDefault="00E623D8" w:rsidP="00E623D8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（3）屋顶、街道上的一些装饰物、窗户等是由哪些几何图形组合而成的？这样的好处？（为了美丽）</w:t>
            </w:r>
          </w:p>
          <w:p w:rsidR="00E623D8" w:rsidRPr="00A65143" w:rsidRDefault="00E623D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3.</w:t>
            </w:r>
            <w:r w:rsidRPr="00A65143">
              <w:rPr>
                <w:rFonts w:ascii="宋体" w:eastAsia="宋体" w:hAnsi="宋体" w:hint="eastAsia"/>
                <w:szCs w:val="21"/>
              </w:rPr>
              <w:t>组织组员查阅资料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E623D8" w:rsidRPr="00A65143" w:rsidRDefault="00E623D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4</w:t>
            </w:r>
            <w:r w:rsidRPr="00A65143">
              <w:rPr>
                <w:rFonts w:ascii="宋体" w:eastAsia="宋体" w:hAnsi="宋体"/>
                <w:szCs w:val="21"/>
              </w:rPr>
              <w:t>.</w:t>
            </w:r>
            <w:r w:rsidRPr="00A65143">
              <w:rPr>
                <w:rFonts w:ascii="宋体" w:eastAsia="宋体" w:hAnsi="宋体" w:hint="eastAsia"/>
                <w:szCs w:val="21"/>
              </w:rPr>
              <w:t>全组成员去黄龙溪考察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E623D8" w:rsidRPr="00A65143" w:rsidRDefault="00E623D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5.</w:t>
            </w:r>
            <w:r w:rsidRPr="00A65143">
              <w:rPr>
                <w:rFonts w:ascii="宋体" w:eastAsia="宋体" w:hAnsi="宋体" w:hint="eastAsia"/>
                <w:szCs w:val="21"/>
              </w:rPr>
              <w:t>整理资料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,讨论重点问题，确定主要内容；</w:t>
            </w:r>
          </w:p>
          <w:p w:rsidR="00E623D8" w:rsidRPr="00A65143" w:rsidRDefault="00E623D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6.</w:t>
            </w:r>
            <w:r w:rsidRPr="00A65143">
              <w:rPr>
                <w:rFonts w:ascii="宋体" w:eastAsia="宋体" w:hAnsi="宋体" w:hint="eastAsia"/>
                <w:szCs w:val="21"/>
              </w:rPr>
              <w:t>资料撰写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E623D8" w:rsidRPr="00A65143" w:rsidRDefault="00E623D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7.</w:t>
            </w:r>
            <w:r w:rsidRPr="00A65143">
              <w:rPr>
                <w:rFonts w:ascii="宋体" w:eastAsia="宋体" w:hAnsi="宋体" w:hint="eastAsia"/>
                <w:szCs w:val="21"/>
              </w:rPr>
              <w:t>制作</w:t>
            </w:r>
            <w:r w:rsidRPr="00A65143">
              <w:rPr>
                <w:rFonts w:ascii="宋体" w:eastAsia="宋体" w:hAnsi="宋体"/>
                <w:szCs w:val="21"/>
              </w:rPr>
              <w:t xml:space="preserve">PPT 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5B14A3" w:rsidRPr="00A65143" w:rsidRDefault="00E623D8" w:rsidP="00EA5180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8.</w:t>
            </w:r>
            <w:r w:rsidRPr="00A65143">
              <w:rPr>
                <w:rFonts w:ascii="宋体" w:eastAsia="宋体" w:hAnsi="宋体" w:hint="eastAsia"/>
                <w:szCs w:val="21"/>
              </w:rPr>
              <w:t>成果汇报</w:t>
            </w:r>
            <w:r w:rsidR="00B44F8C" w:rsidRPr="00A65143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5B14A3" w:rsidRPr="00A65143" w:rsidTr="00EA5180">
        <w:trPr>
          <w:trHeight w:val="720"/>
        </w:trPr>
        <w:tc>
          <w:tcPr>
            <w:tcW w:w="2695" w:type="dxa"/>
            <w:tcBorders>
              <w:bottom w:val="single" w:sz="4" w:space="0" w:color="auto"/>
            </w:tcBorders>
          </w:tcPr>
          <w:p w:rsidR="005B14A3" w:rsidRPr="00A65143" w:rsidRDefault="005B14A3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五、课题成果形式（请将活动成果打印成文档，并提交相关的电子资料。）</w:t>
            </w:r>
          </w:p>
        </w:tc>
        <w:tc>
          <w:tcPr>
            <w:tcW w:w="5725" w:type="dxa"/>
            <w:tcBorders>
              <w:bottom w:val="single" w:sz="4" w:space="0" w:color="auto"/>
            </w:tcBorders>
          </w:tcPr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1.课题汇报形式：PPT展示和游戏活动</w:t>
            </w:r>
          </w:p>
          <w:p w:rsidR="005B14A3" w:rsidRPr="00A65143" w:rsidRDefault="005B14A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2.课题成果形式：PPT或小论文</w:t>
            </w:r>
          </w:p>
        </w:tc>
      </w:tr>
    </w:tbl>
    <w:p w:rsidR="00D50261" w:rsidRPr="00A65143" w:rsidRDefault="005171D3" w:rsidP="005171D3">
      <w:pPr>
        <w:spacing w:beforeLines="50" w:before="156" w:afterLines="50" w:after="156" w:line="360" w:lineRule="auto"/>
        <w:rPr>
          <w:rFonts w:ascii="宋体" w:eastAsia="宋体" w:hAnsi="宋体" w:cs="楷体" w:hint="eastAsia"/>
          <w:szCs w:val="21"/>
        </w:rPr>
      </w:pPr>
      <w:r w:rsidRPr="00A65143">
        <w:rPr>
          <w:rFonts w:ascii="宋体" w:eastAsia="宋体" w:hAnsi="宋体" w:cs="楷体" w:hint="eastAsia"/>
          <w:szCs w:val="21"/>
        </w:rPr>
        <w:t>2.</w:t>
      </w:r>
      <w:r w:rsidR="00A65143" w:rsidRPr="00A65143">
        <w:rPr>
          <w:rFonts w:ascii="宋体" w:eastAsia="宋体" w:hAnsi="宋体" w:hint="eastAsia"/>
          <w:szCs w:val="21"/>
        </w:rPr>
        <w:t xml:space="preserve"> 古寺的外形建筑特点</w:t>
      </w:r>
      <w:r w:rsidR="00A65143">
        <w:rPr>
          <w:rFonts w:ascii="宋体" w:eastAsia="宋体" w:hAnsi="宋体" w:hint="eastAsia"/>
          <w:szCs w:val="21"/>
        </w:rPr>
        <w:t>小组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5725"/>
      </w:tblGrid>
      <w:tr w:rsidR="005171D3" w:rsidRPr="00A65143" w:rsidTr="00EA5180">
        <w:trPr>
          <w:trHeight w:val="960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一、课题名称</w:t>
            </w:r>
          </w:p>
        </w:tc>
        <w:tc>
          <w:tcPr>
            <w:tcW w:w="5725" w:type="dxa"/>
          </w:tcPr>
          <w:p w:rsidR="005171D3" w:rsidRPr="00A65143" w:rsidRDefault="005171D3" w:rsidP="00EA5180">
            <w:pPr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1.总课题名称：走进黄龙溪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2.二级课题名称：</w:t>
            </w:r>
            <w:r w:rsidRPr="00A65143">
              <w:rPr>
                <w:rFonts w:ascii="宋体" w:eastAsia="宋体" w:hAnsi="宋体" w:hint="eastAsia"/>
                <w:szCs w:val="21"/>
              </w:rPr>
              <w:t>黄龙溪的古典美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3.三级课题名称：</w:t>
            </w:r>
            <w:r w:rsidRPr="00A65143">
              <w:rPr>
                <w:rFonts w:ascii="宋体" w:eastAsia="宋体" w:hAnsi="宋体" w:hint="eastAsia"/>
                <w:szCs w:val="21"/>
              </w:rPr>
              <w:t>古寺的外形建筑特点</w:t>
            </w:r>
          </w:p>
        </w:tc>
      </w:tr>
      <w:tr w:rsidR="005171D3" w:rsidRPr="00A65143" w:rsidTr="00EA5180">
        <w:trPr>
          <w:trHeight w:val="90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lastRenderedPageBreak/>
              <w:t>二、课题、研究的目的、意义（为什么研究，价值是什么，解决什么问题）</w:t>
            </w:r>
          </w:p>
        </w:tc>
        <w:tc>
          <w:tcPr>
            <w:tcW w:w="5725" w:type="dxa"/>
          </w:tcPr>
          <w:p w:rsidR="005171D3" w:rsidRPr="00A65143" w:rsidRDefault="005171D3" w:rsidP="00EA5180">
            <w:pPr>
              <w:widowControl/>
              <w:spacing w:line="24" w:lineRule="atLeast"/>
              <w:jc w:val="left"/>
              <w:rPr>
                <w:rFonts w:ascii="宋体" w:eastAsia="宋体" w:hAnsi="宋体" w:cs="Arial"/>
                <w:color w:val="000000"/>
                <w:szCs w:val="21"/>
                <w:lang w:eastAsia="zh-Hans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</w:t>
            </w:r>
            <w:r w:rsidRPr="00A65143">
              <w:rPr>
                <w:rFonts w:ascii="宋体" w:eastAsia="宋体" w:hAnsi="宋体" w:cs="Arial" w:hint="eastAsia"/>
                <w:color w:val="000000"/>
                <w:szCs w:val="21"/>
                <w:lang w:eastAsia="zh-Hans"/>
              </w:rPr>
              <w:t>让学生深刻地认识到数学文化的价值，激发学生学习数学的兴趣和积极性</w:t>
            </w:r>
            <w:r w:rsidRPr="00A65143">
              <w:rPr>
                <w:rFonts w:ascii="宋体" w:eastAsia="宋体" w:hAnsi="宋体" w:cs="Arial" w:hint="eastAsia"/>
                <w:color w:val="000000"/>
                <w:szCs w:val="21"/>
              </w:rPr>
              <w:t>；</w:t>
            </w:r>
          </w:p>
          <w:p w:rsidR="005171D3" w:rsidRPr="00A65143" w:rsidRDefault="005171D3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</w:t>
            </w:r>
            <w:r w:rsidRPr="00A65143"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  <w:t>通过收集、调查、整理、小组讨论等活动，发展学生动手能力及小组合作意识；</w:t>
            </w:r>
          </w:p>
        </w:tc>
      </w:tr>
      <w:tr w:rsidR="005171D3" w:rsidRPr="00A65143" w:rsidTr="00EA5180">
        <w:trPr>
          <w:trHeight w:val="743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三、课题目标（本课题研究所要达到的具体要求）</w:t>
            </w:r>
          </w:p>
        </w:tc>
        <w:tc>
          <w:tcPr>
            <w:tcW w:w="5725" w:type="dxa"/>
          </w:tcPr>
          <w:p w:rsidR="005171D3" w:rsidRPr="00A65143" w:rsidRDefault="005171D3" w:rsidP="00EA5180">
            <w:pPr>
              <w:widowControl/>
              <w:spacing w:line="24" w:lineRule="atLeast"/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</w:t>
            </w:r>
            <w:r w:rsidRPr="00A65143">
              <w:rPr>
                <w:rFonts w:ascii="宋体" w:eastAsia="宋体" w:hAnsi="宋体" w:hint="eastAsia"/>
                <w:szCs w:val="21"/>
              </w:rPr>
              <w:t>培养每个小组成员的动手能力和合作意识，学会并提高发现问题、分析问题、解决问题的能力。</w:t>
            </w:r>
          </w:p>
          <w:p w:rsidR="005171D3" w:rsidRPr="00A65143" w:rsidRDefault="005171D3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2.激发学生对数学的兴趣，发展学生的合作意识</w:t>
            </w:r>
          </w:p>
        </w:tc>
      </w:tr>
      <w:tr w:rsidR="005171D3" w:rsidRPr="00A65143" w:rsidTr="00EA5180">
        <w:trPr>
          <w:trHeight w:val="1577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四、课题研究内容</w:t>
            </w:r>
          </w:p>
        </w:tc>
        <w:tc>
          <w:tcPr>
            <w:tcW w:w="572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1.研究内容：</w:t>
            </w:r>
            <w:r w:rsidRPr="00A65143">
              <w:rPr>
                <w:rFonts w:ascii="宋体" w:eastAsia="宋体" w:hAnsi="宋体" w:hint="eastAsia"/>
                <w:szCs w:val="21"/>
              </w:rPr>
              <w:t>外形建筑特点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2.研究对象：</w:t>
            </w:r>
            <w:r w:rsidRPr="00A65143">
              <w:rPr>
                <w:rFonts w:ascii="宋体" w:eastAsia="宋体" w:hAnsi="宋体" w:hint="eastAsia"/>
                <w:szCs w:val="21"/>
              </w:rPr>
              <w:t>古寺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3.研究方法：</w:t>
            </w:r>
            <w:r w:rsidRPr="00A65143">
              <w:rPr>
                <w:rFonts w:ascii="宋体" w:eastAsia="宋体" w:hAnsi="宋体" w:hint="eastAsia"/>
                <w:szCs w:val="21"/>
              </w:rPr>
              <w:t>拍照、采访、上网查资料等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4.可能会遇到的问题：寺庙僧侣不接受采访或者参观拍照</w:t>
            </w:r>
          </w:p>
        </w:tc>
      </w:tr>
      <w:tr w:rsidR="005171D3" w:rsidRPr="00A65143" w:rsidTr="00EA5180">
        <w:trPr>
          <w:trHeight w:val="1376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五、小组成员及分工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（两组）</w:t>
            </w:r>
          </w:p>
        </w:tc>
        <w:tc>
          <w:tcPr>
            <w:tcW w:w="5725" w:type="dxa"/>
          </w:tcPr>
          <w:p w:rsidR="005171D3" w:rsidRPr="00A65143" w:rsidRDefault="005171D3" w:rsidP="00EA5180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组长：</w:t>
            </w:r>
            <w:r w:rsidR="004048A9" w:rsidRPr="00A65143">
              <w:rPr>
                <w:rFonts w:ascii="宋体" w:eastAsia="宋体" w:hAnsi="宋体" w:cs="宋体" w:hint="eastAsia"/>
                <w:szCs w:val="21"/>
              </w:rPr>
              <w:t>贾浩澜</w:t>
            </w:r>
          </w:p>
          <w:p w:rsidR="004048A9" w:rsidRPr="00A65143" w:rsidRDefault="005171D3" w:rsidP="005171D3">
            <w:pPr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过程记录：黄峥、秦一、贾佳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鑫</w:t>
            </w:r>
            <w:proofErr w:type="gramEnd"/>
            <w:r w:rsidRPr="00A65143">
              <w:rPr>
                <w:rFonts w:ascii="宋体" w:eastAsia="宋体" w:hAnsi="宋体"/>
                <w:szCs w:val="21"/>
              </w:rPr>
              <w:t xml:space="preserve">          </w:t>
            </w:r>
          </w:p>
          <w:p w:rsidR="005171D3" w:rsidRPr="00A65143" w:rsidRDefault="005171D3" w:rsidP="005171D3">
            <w:pPr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资料收集：龚倩雯、汤煜栋</w:t>
            </w:r>
          </w:p>
          <w:p w:rsidR="004048A9" w:rsidRPr="00A65143" w:rsidRDefault="005171D3" w:rsidP="005171D3">
            <w:pPr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资料整理：黄欣煜、温晴雯</w:t>
            </w:r>
            <w:r w:rsidRPr="00A65143">
              <w:rPr>
                <w:rFonts w:ascii="宋体" w:eastAsia="宋体" w:hAnsi="宋体"/>
                <w:szCs w:val="21"/>
              </w:rPr>
              <w:t xml:space="preserve">              </w:t>
            </w:r>
          </w:p>
          <w:p w:rsidR="005171D3" w:rsidRPr="00A65143" w:rsidRDefault="005171D3" w:rsidP="005171D3">
            <w:pPr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资料撰写：</w:t>
            </w:r>
            <w:proofErr w:type="gramStart"/>
            <w:r w:rsidRPr="00A65143">
              <w:rPr>
                <w:rFonts w:ascii="宋体" w:eastAsia="宋体" w:hAnsi="宋体" w:hint="eastAsia"/>
                <w:szCs w:val="21"/>
              </w:rPr>
              <w:t>杜佳迅</w:t>
            </w:r>
            <w:proofErr w:type="gramEnd"/>
            <w:r w:rsidRPr="00A65143">
              <w:rPr>
                <w:rFonts w:ascii="宋体" w:eastAsia="宋体" w:hAnsi="宋体" w:hint="eastAsia"/>
                <w:szCs w:val="21"/>
              </w:rPr>
              <w:t>、张弛</w:t>
            </w:r>
          </w:p>
          <w:p w:rsidR="004048A9" w:rsidRPr="00A65143" w:rsidRDefault="005171D3" w:rsidP="005171D3">
            <w:pPr>
              <w:spacing w:line="240" w:lineRule="atLeast"/>
              <w:jc w:val="lef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课件模型制作：贾浩澜</w:t>
            </w:r>
            <w:r w:rsidRPr="00A65143">
              <w:rPr>
                <w:rFonts w:ascii="宋体" w:eastAsia="宋体" w:hAnsi="宋体"/>
                <w:szCs w:val="21"/>
              </w:rPr>
              <w:t xml:space="preserve">                  </w:t>
            </w:r>
          </w:p>
          <w:p w:rsidR="005171D3" w:rsidRPr="00A65143" w:rsidRDefault="005171D3" w:rsidP="005171D3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成果汇报：贾浩澜</w:t>
            </w:r>
          </w:p>
        </w:tc>
      </w:tr>
      <w:tr w:rsidR="005171D3" w:rsidRPr="00A65143" w:rsidTr="00EA5180">
        <w:trPr>
          <w:trHeight w:val="1215"/>
        </w:trPr>
        <w:tc>
          <w:tcPr>
            <w:tcW w:w="2695" w:type="dxa"/>
          </w:tcPr>
          <w:p w:rsidR="005171D3" w:rsidRPr="00A65143" w:rsidRDefault="005171D3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四、课题研究阶段（时间界定和大致内容）</w:t>
            </w:r>
          </w:p>
        </w:tc>
        <w:tc>
          <w:tcPr>
            <w:tcW w:w="5725" w:type="dxa"/>
          </w:tcPr>
          <w:p w:rsidR="005171D3" w:rsidRPr="00A65143" w:rsidRDefault="00EC756A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1</w:t>
            </w:r>
            <w:r w:rsidR="005171D3" w:rsidRPr="00A65143">
              <w:rPr>
                <w:rFonts w:ascii="宋体" w:eastAsia="宋体" w:hAnsi="宋体"/>
                <w:szCs w:val="21"/>
              </w:rPr>
              <w:t>.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组织组员查阅资料；</w:t>
            </w:r>
          </w:p>
          <w:p w:rsidR="00EC756A" w:rsidRPr="00A65143" w:rsidRDefault="00EC756A" w:rsidP="00EC756A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/>
                <w:szCs w:val="21"/>
              </w:rPr>
              <w:t>2.</w:t>
            </w:r>
            <w:r w:rsidRPr="00A65143">
              <w:rPr>
                <w:rFonts w:ascii="宋体" w:eastAsia="宋体" w:hAnsi="宋体" w:hint="eastAsia"/>
                <w:szCs w:val="21"/>
              </w:rPr>
              <w:t>提出核心问题：</w:t>
            </w:r>
          </w:p>
          <w:p w:rsidR="00EC756A" w:rsidRPr="00A65143" w:rsidRDefault="00EC756A" w:rsidP="00EC756A">
            <w:pPr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（1）古寺的建筑是由哪些几何图形以及几何体构成的？</w:t>
            </w:r>
          </w:p>
          <w:p w:rsidR="00EC756A" w:rsidRPr="00A65143" w:rsidRDefault="00EC756A" w:rsidP="00EA5180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（2）古寺的外形和一般寺庙有何不同？</w:t>
            </w:r>
          </w:p>
          <w:p w:rsidR="00EC756A" w:rsidRPr="00A65143" w:rsidRDefault="00EC756A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3</w:t>
            </w:r>
            <w:r w:rsidR="005171D3" w:rsidRPr="00A65143">
              <w:rPr>
                <w:rFonts w:ascii="宋体" w:eastAsia="宋体" w:hAnsi="宋体"/>
                <w:szCs w:val="21"/>
              </w:rPr>
              <w:t>.</w:t>
            </w:r>
            <w:r w:rsidRPr="00A65143">
              <w:rPr>
                <w:rFonts w:ascii="宋体" w:eastAsia="宋体" w:hAnsi="宋体" w:hint="eastAsia"/>
                <w:szCs w:val="21"/>
              </w:rPr>
              <w:t xml:space="preserve"> 深入古寺调查拍照；</w:t>
            </w:r>
          </w:p>
          <w:p w:rsidR="005171D3" w:rsidRPr="00A65143" w:rsidRDefault="00EC756A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4</w:t>
            </w:r>
            <w:r w:rsidR="005171D3" w:rsidRPr="00A65143">
              <w:rPr>
                <w:rFonts w:ascii="宋体" w:eastAsia="宋体" w:hAnsi="宋体"/>
                <w:szCs w:val="21"/>
              </w:rPr>
              <w:t>.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整理资料,讨论重点问题，确定主要内容</w:t>
            </w:r>
            <w:r w:rsidRPr="00A65143">
              <w:rPr>
                <w:rFonts w:ascii="宋体" w:eastAsia="宋体" w:hAnsi="宋体" w:hint="eastAsia"/>
                <w:szCs w:val="21"/>
              </w:rPr>
              <w:t>，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资料撰写</w:t>
            </w:r>
            <w:r w:rsidRPr="00A65143">
              <w:rPr>
                <w:rFonts w:ascii="宋体" w:eastAsia="宋体" w:hAnsi="宋体" w:hint="eastAsia"/>
                <w:szCs w:val="21"/>
              </w:rPr>
              <w:t>，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制作</w:t>
            </w:r>
            <w:r w:rsidR="005171D3" w:rsidRPr="00A65143">
              <w:rPr>
                <w:rFonts w:ascii="宋体" w:eastAsia="宋体" w:hAnsi="宋体"/>
                <w:szCs w:val="21"/>
              </w:rPr>
              <w:t xml:space="preserve">PPT 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；</w:t>
            </w:r>
          </w:p>
          <w:p w:rsidR="005171D3" w:rsidRPr="00A65143" w:rsidRDefault="00EC756A" w:rsidP="00EA5180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A65143">
              <w:rPr>
                <w:rFonts w:ascii="宋体" w:eastAsia="宋体" w:hAnsi="宋体" w:hint="eastAsia"/>
                <w:szCs w:val="21"/>
              </w:rPr>
              <w:t>5</w:t>
            </w:r>
            <w:r w:rsidR="005171D3" w:rsidRPr="00A65143">
              <w:rPr>
                <w:rFonts w:ascii="宋体" w:eastAsia="宋体" w:hAnsi="宋体"/>
                <w:szCs w:val="21"/>
              </w:rPr>
              <w:t>.</w:t>
            </w:r>
            <w:r w:rsidR="005171D3" w:rsidRPr="00A65143">
              <w:rPr>
                <w:rFonts w:ascii="宋体" w:eastAsia="宋体" w:hAnsi="宋体" w:hint="eastAsia"/>
                <w:szCs w:val="21"/>
              </w:rPr>
              <w:t>成果汇报；</w:t>
            </w:r>
          </w:p>
        </w:tc>
      </w:tr>
      <w:tr w:rsidR="005171D3" w:rsidRPr="00A65143" w:rsidTr="00EA5180">
        <w:trPr>
          <w:trHeight w:val="720"/>
        </w:trPr>
        <w:tc>
          <w:tcPr>
            <w:tcW w:w="2695" w:type="dxa"/>
            <w:tcBorders>
              <w:bottom w:val="single" w:sz="4" w:space="0" w:color="auto"/>
            </w:tcBorders>
          </w:tcPr>
          <w:p w:rsidR="005171D3" w:rsidRPr="00A65143" w:rsidRDefault="005171D3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五、课题成果形式（请将活动成果打印成文档，并提交相关的电子资料。）</w:t>
            </w:r>
          </w:p>
        </w:tc>
        <w:tc>
          <w:tcPr>
            <w:tcW w:w="5725" w:type="dxa"/>
            <w:tcBorders>
              <w:bottom w:val="single" w:sz="4" w:space="0" w:color="auto"/>
            </w:tcBorders>
          </w:tcPr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1.课题汇报形式：PPT展示和</w:t>
            </w:r>
            <w:r w:rsidR="00EC756A" w:rsidRPr="00A65143">
              <w:rPr>
                <w:rFonts w:ascii="宋体" w:eastAsia="宋体" w:hAnsi="宋体" w:cs="宋体" w:hint="eastAsia"/>
                <w:szCs w:val="21"/>
              </w:rPr>
              <w:t>几何画板</w:t>
            </w:r>
          </w:p>
          <w:p w:rsidR="005171D3" w:rsidRPr="00A65143" w:rsidRDefault="005171D3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2.课题成果形式：PPT或</w:t>
            </w:r>
            <w:r w:rsidR="00C12DC6" w:rsidRPr="00A65143">
              <w:rPr>
                <w:rFonts w:ascii="宋体" w:eastAsia="宋体" w:hAnsi="宋体" w:cs="宋体" w:hint="eastAsia"/>
                <w:szCs w:val="21"/>
              </w:rPr>
              <w:t>小报</w:t>
            </w:r>
          </w:p>
        </w:tc>
      </w:tr>
    </w:tbl>
    <w:p w:rsidR="00B62510" w:rsidRPr="005171D3" w:rsidRDefault="00B62510" w:rsidP="006E3197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3.</w:t>
      </w:r>
      <w:r w:rsidR="00CE3548" w:rsidRPr="00CE3548">
        <w:rPr>
          <w:rFonts w:ascii="宋体" w:eastAsia="宋体" w:hAnsi="宋体" w:hint="eastAsia"/>
          <w:szCs w:val="21"/>
        </w:rPr>
        <w:t xml:space="preserve"> 古桥的外形结构特点</w:t>
      </w:r>
      <w:r w:rsidR="00CE3548">
        <w:rPr>
          <w:rFonts w:ascii="宋体" w:eastAsia="宋体" w:hAnsi="宋体" w:hint="eastAsia"/>
          <w:szCs w:val="21"/>
        </w:rPr>
        <w:t>小组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5725"/>
      </w:tblGrid>
      <w:tr w:rsidR="00B62510" w:rsidRPr="00A65143" w:rsidTr="00EA5180">
        <w:trPr>
          <w:trHeight w:val="960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一、课题名称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1.总课题名称：走进黄龙溪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2.二级课题名称：</w:t>
            </w:r>
            <w:r w:rsidRPr="00CE3548">
              <w:rPr>
                <w:rFonts w:ascii="宋体" w:eastAsia="宋体" w:hAnsi="宋体" w:hint="eastAsia"/>
                <w:szCs w:val="21"/>
              </w:rPr>
              <w:t>黄龙溪的古典美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3.三级课题名称：</w:t>
            </w:r>
            <w:r w:rsidRPr="00CE3548">
              <w:rPr>
                <w:rFonts w:ascii="宋体" w:eastAsia="宋体" w:hAnsi="宋体" w:hint="eastAsia"/>
                <w:szCs w:val="21"/>
              </w:rPr>
              <w:t>古桥的外形结构特点</w:t>
            </w:r>
          </w:p>
        </w:tc>
      </w:tr>
      <w:tr w:rsidR="00B62510" w:rsidRPr="00A65143" w:rsidTr="00EA5180">
        <w:trPr>
          <w:trHeight w:val="90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二、课题、研究的目的、意义（为什么研究，价值是什么，解决什么问题）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widowControl/>
              <w:spacing w:line="24" w:lineRule="atLeast"/>
              <w:jc w:val="left"/>
              <w:rPr>
                <w:rFonts w:ascii="宋体" w:eastAsia="宋体" w:hAnsi="宋体" w:cs="Arial"/>
                <w:color w:val="000000"/>
                <w:szCs w:val="21"/>
                <w:lang w:eastAsia="zh-Hans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1.</w:t>
            </w:r>
            <w:r w:rsidRPr="00CE3548">
              <w:rPr>
                <w:rFonts w:ascii="宋体" w:eastAsia="宋体" w:hAnsi="宋体" w:cs="Arial" w:hint="eastAsia"/>
                <w:color w:val="000000"/>
                <w:szCs w:val="21"/>
                <w:lang w:eastAsia="zh-Hans"/>
              </w:rPr>
              <w:t>让学生深刻地认识到数学文化的价值，激发学生学习数学的兴趣和积极性</w:t>
            </w:r>
            <w:r w:rsidRPr="00CE3548">
              <w:rPr>
                <w:rFonts w:ascii="宋体" w:eastAsia="宋体" w:hAnsi="宋体" w:cs="Arial" w:hint="eastAsia"/>
                <w:color w:val="000000"/>
                <w:szCs w:val="21"/>
              </w:rPr>
              <w:t>；</w:t>
            </w:r>
          </w:p>
          <w:p w:rsidR="00B62510" w:rsidRPr="00CE3548" w:rsidRDefault="00B62510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2.</w:t>
            </w:r>
            <w:r w:rsidRPr="00CE3548"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  <w:t>通过收集、调查、整理、小组讨论等活动，发展学生动手能力及小组合作意识；</w:t>
            </w:r>
          </w:p>
        </w:tc>
      </w:tr>
      <w:tr w:rsidR="00B62510" w:rsidRPr="00A65143" w:rsidTr="00EA5180">
        <w:trPr>
          <w:trHeight w:val="743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三、课题目标（本课题研究所要达到的具体要求）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widowControl/>
              <w:spacing w:line="24" w:lineRule="atLeast"/>
              <w:jc w:val="lef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1.</w:t>
            </w:r>
            <w:r w:rsidRPr="00CE3548">
              <w:rPr>
                <w:rFonts w:ascii="宋体" w:eastAsia="宋体" w:hAnsi="宋体" w:hint="eastAsia"/>
                <w:szCs w:val="21"/>
              </w:rPr>
              <w:t>培养每个小组成员的动手能力和合作意识，学会并提高发现问题、分析问题、解决问题的能力。</w:t>
            </w:r>
          </w:p>
          <w:p w:rsidR="00B62510" w:rsidRPr="00CE3548" w:rsidRDefault="00B62510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2.激发学生对数学的兴趣，发展学生的合作意识</w:t>
            </w:r>
          </w:p>
        </w:tc>
      </w:tr>
      <w:tr w:rsidR="00B62510" w:rsidRPr="00A65143" w:rsidTr="00EA5180">
        <w:trPr>
          <w:trHeight w:val="1577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lastRenderedPageBreak/>
              <w:t>四、课题研究内容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1.研究内容：</w:t>
            </w:r>
            <w:r w:rsidRPr="00CE3548">
              <w:rPr>
                <w:rFonts w:ascii="宋体" w:eastAsia="宋体" w:hAnsi="宋体" w:hint="eastAsia"/>
                <w:szCs w:val="21"/>
              </w:rPr>
              <w:t>外形结构特点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2.研究对象：</w:t>
            </w:r>
            <w:r w:rsidRPr="00CE3548">
              <w:rPr>
                <w:rFonts w:ascii="宋体" w:eastAsia="宋体" w:hAnsi="宋体" w:hint="eastAsia"/>
                <w:szCs w:val="21"/>
              </w:rPr>
              <w:t>古桥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3.研究方法：</w:t>
            </w:r>
            <w:r w:rsidR="00CE3548">
              <w:rPr>
                <w:rFonts w:ascii="宋体" w:eastAsia="宋体" w:hAnsi="宋体" w:hint="eastAsia"/>
                <w:szCs w:val="21"/>
              </w:rPr>
              <w:t>拍照、采访、查资料</w:t>
            </w:r>
            <w:r w:rsidRPr="00CE3548">
              <w:rPr>
                <w:rFonts w:ascii="宋体" w:eastAsia="宋体" w:hAnsi="宋体" w:hint="eastAsia"/>
                <w:szCs w:val="21"/>
              </w:rPr>
              <w:t>、做实验等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4.可能会遇到的问题：桥的正面</w:t>
            </w:r>
            <w:proofErr w:type="gramStart"/>
            <w:r w:rsidRPr="00CE3548">
              <w:rPr>
                <w:rFonts w:ascii="宋体" w:eastAsia="宋体" w:hAnsi="宋体" w:cs="宋体" w:hint="eastAsia"/>
                <w:szCs w:val="21"/>
              </w:rPr>
              <w:t>照不好照</w:t>
            </w:r>
            <w:proofErr w:type="gramEnd"/>
            <w:r w:rsidRPr="00CE3548">
              <w:rPr>
                <w:rFonts w:ascii="宋体" w:eastAsia="宋体" w:hAnsi="宋体" w:cs="宋体" w:hint="eastAsia"/>
                <w:szCs w:val="21"/>
              </w:rPr>
              <w:t xml:space="preserve">，桥的位置有点远，时间上可能会很紧张。 </w:t>
            </w:r>
          </w:p>
        </w:tc>
      </w:tr>
      <w:tr w:rsidR="00B62510" w:rsidRPr="00A65143" w:rsidTr="00EA5180">
        <w:trPr>
          <w:trHeight w:val="1376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五、小组成员及分工</w:t>
            </w:r>
          </w:p>
          <w:p w:rsidR="00B62510" w:rsidRPr="00A65143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（两组）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组长：</w:t>
            </w:r>
            <w:r w:rsidRPr="00CE3548">
              <w:rPr>
                <w:rFonts w:ascii="宋体" w:eastAsia="宋体" w:hAnsi="宋体" w:hint="eastAsia"/>
                <w:szCs w:val="21"/>
              </w:rPr>
              <w:t>李昕越</w:t>
            </w:r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过程记录：顾思淇</w:t>
            </w:r>
            <w:r w:rsidRPr="00CE3548">
              <w:rPr>
                <w:rFonts w:ascii="宋体" w:eastAsia="宋体" w:hAnsi="宋体"/>
                <w:szCs w:val="21"/>
              </w:rPr>
              <w:t xml:space="preserve">                      </w:t>
            </w:r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资料收集：何茜茜、</w:t>
            </w:r>
            <w:proofErr w:type="gramStart"/>
            <w:r w:rsidRPr="00CE3548">
              <w:rPr>
                <w:rFonts w:ascii="宋体" w:eastAsia="宋体" w:hAnsi="宋体" w:hint="eastAsia"/>
                <w:szCs w:val="21"/>
              </w:rPr>
              <w:t>赵奇玉</w:t>
            </w:r>
            <w:proofErr w:type="gramEnd"/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资料整理：</w:t>
            </w:r>
            <w:proofErr w:type="gramStart"/>
            <w:r w:rsidRPr="00CE3548">
              <w:rPr>
                <w:rFonts w:ascii="宋体" w:eastAsia="宋体" w:hAnsi="宋体" w:hint="eastAsia"/>
                <w:szCs w:val="21"/>
              </w:rPr>
              <w:t>余智敏</w:t>
            </w:r>
            <w:proofErr w:type="gramEnd"/>
            <w:r w:rsidRPr="00CE3548">
              <w:rPr>
                <w:rFonts w:ascii="宋体" w:eastAsia="宋体" w:hAnsi="宋体" w:hint="eastAsia"/>
                <w:szCs w:val="21"/>
              </w:rPr>
              <w:t>、谭力</w:t>
            </w:r>
            <w:r w:rsidRPr="00CE3548">
              <w:rPr>
                <w:rFonts w:ascii="宋体" w:eastAsia="宋体" w:hAnsi="宋体"/>
                <w:szCs w:val="21"/>
              </w:rPr>
              <w:t xml:space="preserve">                </w:t>
            </w:r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资料撰写：何沁</w:t>
            </w:r>
            <w:proofErr w:type="gramStart"/>
            <w:r w:rsidRPr="00CE3548">
              <w:rPr>
                <w:rFonts w:ascii="宋体" w:eastAsia="宋体" w:hAnsi="宋体" w:hint="eastAsia"/>
                <w:szCs w:val="21"/>
              </w:rPr>
              <w:t>钥</w:t>
            </w:r>
            <w:proofErr w:type="gramEnd"/>
            <w:r w:rsidRPr="00CE3548">
              <w:rPr>
                <w:rFonts w:ascii="宋体" w:eastAsia="宋体" w:hAnsi="宋体" w:hint="eastAsia"/>
                <w:szCs w:val="21"/>
              </w:rPr>
              <w:t>、杨雨洁</w:t>
            </w:r>
          </w:p>
          <w:p w:rsidR="00B62510" w:rsidRPr="00CE3548" w:rsidRDefault="00B62510" w:rsidP="00B62510">
            <w:pPr>
              <w:spacing w:line="240" w:lineRule="atLeast"/>
              <w:jc w:val="lef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课件模型制作：李辰轩、尤淼</w:t>
            </w:r>
            <w:r w:rsidRPr="00CE3548">
              <w:rPr>
                <w:rFonts w:ascii="宋体" w:eastAsia="宋体" w:hAnsi="宋体"/>
                <w:szCs w:val="21"/>
              </w:rPr>
              <w:t xml:space="preserve">            </w:t>
            </w:r>
          </w:p>
          <w:p w:rsidR="00B62510" w:rsidRPr="00CE3548" w:rsidRDefault="00B62510" w:rsidP="00B62510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成果汇报：李昕越、李辰轩</w:t>
            </w:r>
          </w:p>
        </w:tc>
      </w:tr>
      <w:tr w:rsidR="00B62510" w:rsidRPr="00A65143" w:rsidTr="00EA5180">
        <w:trPr>
          <w:trHeight w:val="1215"/>
        </w:trPr>
        <w:tc>
          <w:tcPr>
            <w:tcW w:w="2695" w:type="dxa"/>
          </w:tcPr>
          <w:p w:rsidR="00B62510" w:rsidRPr="00A65143" w:rsidRDefault="00B62510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四、课题研究阶段（时间界定和大致内容）</w:t>
            </w:r>
          </w:p>
        </w:tc>
        <w:tc>
          <w:tcPr>
            <w:tcW w:w="5725" w:type="dxa"/>
          </w:tcPr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1</w:t>
            </w:r>
            <w:r w:rsidRPr="00CE3548">
              <w:rPr>
                <w:rFonts w:ascii="宋体" w:eastAsia="宋体" w:hAnsi="宋体"/>
                <w:szCs w:val="21"/>
              </w:rPr>
              <w:t>.</w:t>
            </w:r>
            <w:r w:rsidRPr="00CE3548">
              <w:rPr>
                <w:rFonts w:ascii="宋体" w:eastAsia="宋体" w:hAnsi="宋体" w:hint="eastAsia"/>
                <w:szCs w:val="21"/>
              </w:rPr>
              <w:t>组织组员查阅资料；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/>
                <w:szCs w:val="21"/>
              </w:rPr>
              <w:t>2.</w:t>
            </w:r>
            <w:r w:rsidRPr="00CE3548">
              <w:rPr>
                <w:rFonts w:ascii="宋体" w:eastAsia="宋体" w:hAnsi="宋体" w:hint="eastAsia"/>
                <w:szCs w:val="21"/>
              </w:rPr>
              <w:t>提出核心问题和猜想：</w:t>
            </w:r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（1）是否所有的桥都有拱形？（不一定）</w:t>
            </w:r>
          </w:p>
          <w:p w:rsidR="00B62510" w:rsidRPr="00CE3548" w:rsidRDefault="00B62510" w:rsidP="00B62510">
            <w:pPr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（2）古桥由哪些几何体构成？（长方体、正方体、圆柱、三棱柱）</w:t>
            </w:r>
          </w:p>
          <w:p w:rsidR="00B62510" w:rsidRPr="00CE3548" w:rsidRDefault="00B62510" w:rsidP="00B6251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（3）桥的美观性？（雕刻、拱洞）</w:t>
            </w:r>
          </w:p>
          <w:p w:rsidR="00B62510" w:rsidRPr="00CE3548" w:rsidRDefault="00B62510" w:rsidP="00B6251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3</w:t>
            </w:r>
            <w:r w:rsidRPr="00CE3548">
              <w:rPr>
                <w:rFonts w:ascii="宋体" w:eastAsia="宋体" w:hAnsi="宋体"/>
                <w:szCs w:val="21"/>
              </w:rPr>
              <w:t>.</w:t>
            </w:r>
            <w:r w:rsidRPr="00CE3548">
              <w:rPr>
                <w:rFonts w:ascii="宋体" w:eastAsia="宋体" w:hAnsi="宋体" w:hint="eastAsia"/>
                <w:szCs w:val="21"/>
              </w:rPr>
              <w:t>拍照，采访记录当地人；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CE3548">
              <w:rPr>
                <w:rFonts w:ascii="宋体" w:eastAsia="宋体" w:hAnsi="宋体" w:hint="eastAsia"/>
                <w:szCs w:val="21"/>
              </w:rPr>
              <w:t>4</w:t>
            </w:r>
            <w:r w:rsidRPr="00CE3548">
              <w:rPr>
                <w:rFonts w:ascii="宋体" w:eastAsia="宋体" w:hAnsi="宋体"/>
                <w:szCs w:val="21"/>
              </w:rPr>
              <w:t>.</w:t>
            </w:r>
            <w:r w:rsidRPr="00CE3548">
              <w:rPr>
                <w:rFonts w:ascii="宋体" w:eastAsia="宋体" w:hAnsi="宋体" w:hint="eastAsia"/>
                <w:szCs w:val="21"/>
              </w:rPr>
              <w:t>整理资料，撰写资料，制作</w:t>
            </w:r>
            <w:r w:rsidRPr="00CE3548">
              <w:rPr>
                <w:rFonts w:ascii="宋体" w:eastAsia="宋体" w:hAnsi="宋体"/>
                <w:szCs w:val="21"/>
              </w:rPr>
              <w:t xml:space="preserve">PPT </w:t>
            </w:r>
            <w:r w:rsidRPr="00CE3548">
              <w:rPr>
                <w:rFonts w:ascii="宋体" w:eastAsia="宋体" w:hAnsi="宋体" w:hint="eastAsia"/>
                <w:szCs w:val="21"/>
              </w:rPr>
              <w:t>，成果汇报；</w:t>
            </w:r>
          </w:p>
        </w:tc>
      </w:tr>
      <w:tr w:rsidR="00B62510" w:rsidRPr="00A65143" w:rsidTr="00EA5180">
        <w:trPr>
          <w:trHeight w:val="720"/>
        </w:trPr>
        <w:tc>
          <w:tcPr>
            <w:tcW w:w="2695" w:type="dxa"/>
            <w:tcBorders>
              <w:bottom w:val="single" w:sz="4" w:space="0" w:color="auto"/>
            </w:tcBorders>
          </w:tcPr>
          <w:p w:rsidR="00B62510" w:rsidRPr="00A65143" w:rsidRDefault="00B62510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A65143">
              <w:rPr>
                <w:rFonts w:ascii="宋体" w:eastAsia="宋体" w:hAnsi="宋体" w:cs="宋体" w:hint="eastAsia"/>
                <w:szCs w:val="21"/>
              </w:rPr>
              <w:t>五、课题成果形式（请将活动成果打印成文档，并提交相关的电子资料。）</w:t>
            </w:r>
          </w:p>
        </w:tc>
        <w:tc>
          <w:tcPr>
            <w:tcW w:w="5725" w:type="dxa"/>
            <w:tcBorders>
              <w:bottom w:val="single" w:sz="4" w:space="0" w:color="auto"/>
            </w:tcBorders>
          </w:tcPr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1.课题汇报形式：PPT展示和</w:t>
            </w:r>
            <w:r w:rsidR="001908D8" w:rsidRPr="00CE3548">
              <w:rPr>
                <w:rFonts w:ascii="宋体" w:eastAsia="宋体" w:hAnsi="宋体" w:cs="宋体" w:hint="eastAsia"/>
                <w:szCs w:val="21"/>
              </w:rPr>
              <w:t>现场实验</w:t>
            </w:r>
          </w:p>
          <w:p w:rsidR="00B62510" w:rsidRPr="00CE3548" w:rsidRDefault="00B62510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E3548">
              <w:rPr>
                <w:rFonts w:ascii="宋体" w:eastAsia="宋体" w:hAnsi="宋体" w:cs="宋体" w:hint="eastAsia"/>
                <w:szCs w:val="21"/>
              </w:rPr>
              <w:t>2.课题成果形式：PPT或小报</w:t>
            </w:r>
          </w:p>
        </w:tc>
      </w:tr>
    </w:tbl>
    <w:p w:rsidR="006E3197" w:rsidRPr="00C163C3" w:rsidRDefault="00CE3548" w:rsidP="006E3197">
      <w:pPr>
        <w:rPr>
          <w:rFonts w:ascii="宋体" w:eastAsia="宋体" w:hAnsi="宋体" w:hint="eastAsia"/>
          <w:bCs/>
          <w:szCs w:val="21"/>
        </w:rPr>
      </w:pPr>
      <w:r>
        <w:rPr>
          <w:rFonts w:hint="eastAsia"/>
          <w:bCs/>
          <w:sz w:val="24"/>
          <w:szCs w:val="24"/>
        </w:rPr>
        <w:t>4.</w:t>
      </w:r>
      <w:r w:rsidR="004E0D11" w:rsidRPr="004E0D11">
        <w:rPr>
          <w:rFonts w:hint="eastAsia"/>
          <w:sz w:val="23"/>
        </w:rPr>
        <w:t xml:space="preserve"> </w:t>
      </w:r>
      <w:r w:rsidR="004E0D11" w:rsidRPr="00C163C3">
        <w:rPr>
          <w:rFonts w:ascii="宋体" w:eastAsia="宋体" w:hAnsi="宋体" w:hint="eastAsia"/>
          <w:szCs w:val="21"/>
        </w:rPr>
        <w:t>古代机械的外形结构特点小组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5725"/>
      </w:tblGrid>
      <w:tr w:rsidR="00CE3548" w:rsidRPr="00C163C3" w:rsidTr="00EA5180">
        <w:trPr>
          <w:trHeight w:val="960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一、课题名称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1.总课题名称：走进黄龙溪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2.二级课题名称：</w:t>
            </w:r>
            <w:r w:rsidRPr="00C163C3">
              <w:rPr>
                <w:rFonts w:ascii="宋体" w:eastAsia="宋体" w:hAnsi="宋体" w:hint="eastAsia"/>
                <w:szCs w:val="21"/>
              </w:rPr>
              <w:t>黄龙溪的古典美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3.三级课题名称：</w:t>
            </w:r>
            <w:r w:rsidRPr="00C163C3">
              <w:rPr>
                <w:rFonts w:ascii="宋体" w:eastAsia="宋体" w:hAnsi="宋体" w:hint="eastAsia"/>
                <w:szCs w:val="21"/>
              </w:rPr>
              <w:t>古代机械的外形结构特点</w:t>
            </w:r>
          </w:p>
        </w:tc>
      </w:tr>
      <w:tr w:rsidR="00CE3548" w:rsidRPr="00C163C3" w:rsidTr="00EA5180">
        <w:trPr>
          <w:trHeight w:val="90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二、课题、研究的目的、意义（为什么研究，价值是什么，解决什么问题）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widowControl/>
              <w:spacing w:line="24" w:lineRule="atLeast"/>
              <w:jc w:val="left"/>
              <w:rPr>
                <w:rFonts w:ascii="宋体" w:eastAsia="宋体" w:hAnsi="宋体" w:cs="Arial"/>
                <w:color w:val="000000"/>
                <w:szCs w:val="21"/>
                <w:lang w:eastAsia="zh-Hans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1.</w:t>
            </w:r>
            <w:r w:rsidRPr="00C163C3">
              <w:rPr>
                <w:rFonts w:ascii="宋体" w:eastAsia="宋体" w:hAnsi="宋体" w:cs="Arial" w:hint="eastAsia"/>
                <w:color w:val="000000"/>
                <w:szCs w:val="21"/>
                <w:lang w:eastAsia="zh-Hans"/>
              </w:rPr>
              <w:t>让学生深刻地认识到数学文化的价值，激发学生学习数学的兴趣和积极性</w:t>
            </w:r>
            <w:r w:rsidRPr="00C163C3">
              <w:rPr>
                <w:rFonts w:ascii="宋体" w:eastAsia="宋体" w:hAnsi="宋体" w:cs="Arial" w:hint="eastAsia"/>
                <w:color w:val="000000"/>
                <w:szCs w:val="21"/>
              </w:rPr>
              <w:t>；</w:t>
            </w:r>
          </w:p>
          <w:p w:rsidR="00CE3548" w:rsidRPr="00C163C3" w:rsidRDefault="00CE3548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2.</w:t>
            </w:r>
            <w:r w:rsidRPr="00C163C3"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  <w:t>通过收集、调查、整理、小组讨论等活动，发展学生动手能力及小组合作意识；</w:t>
            </w:r>
          </w:p>
        </w:tc>
      </w:tr>
      <w:tr w:rsidR="00CE3548" w:rsidRPr="00C163C3" w:rsidTr="00EA5180">
        <w:trPr>
          <w:trHeight w:val="743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三、课题目标（本课题研究所要达到的具体要求）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widowControl/>
              <w:spacing w:line="24" w:lineRule="atLeast"/>
              <w:jc w:val="lef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1.</w:t>
            </w:r>
            <w:r w:rsidRPr="00C163C3">
              <w:rPr>
                <w:rFonts w:ascii="宋体" w:eastAsia="宋体" w:hAnsi="宋体" w:hint="eastAsia"/>
                <w:szCs w:val="21"/>
              </w:rPr>
              <w:t>培养每个小组成员的动手能力和合作意识，学会并提高发现问题、分析问题、解决问题的能力。</w:t>
            </w:r>
          </w:p>
          <w:p w:rsidR="00CE3548" w:rsidRPr="00C163C3" w:rsidRDefault="00CE3548" w:rsidP="00EA5180">
            <w:pPr>
              <w:widowControl/>
              <w:spacing w:line="24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2.激发学生对数学的兴趣，发展学生的合作意识</w:t>
            </w:r>
          </w:p>
        </w:tc>
      </w:tr>
      <w:tr w:rsidR="00CE3548" w:rsidRPr="00C163C3" w:rsidTr="00EA5180">
        <w:trPr>
          <w:trHeight w:val="1577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四、课题研究内容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1.研究内容：</w:t>
            </w:r>
            <w:r w:rsidRPr="00C163C3">
              <w:rPr>
                <w:rFonts w:ascii="宋体" w:eastAsia="宋体" w:hAnsi="宋体" w:hint="eastAsia"/>
                <w:szCs w:val="21"/>
              </w:rPr>
              <w:t>外形结构特点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2.研究对象：</w:t>
            </w:r>
            <w:r w:rsidRPr="00C163C3">
              <w:rPr>
                <w:rFonts w:ascii="宋体" w:eastAsia="宋体" w:hAnsi="宋体" w:hint="eastAsia"/>
                <w:szCs w:val="21"/>
              </w:rPr>
              <w:t>古代机械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3.研究方法：</w:t>
            </w:r>
            <w:r w:rsidRPr="00C163C3">
              <w:rPr>
                <w:rFonts w:ascii="宋体" w:eastAsia="宋体" w:hAnsi="宋体" w:hint="eastAsia"/>
                <w:szCs w:val="21"/>
              </w:rPr>
              <w:t>打听、拍照、查资料、测量、做实验等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4.可能会遇到的问题：桥的正面</w:t>
            </w:r>
            <w:proofErr w:type="gramStart"/>
            <w:r w:rsidRPr="00C163C3">
              <w:rPr>
                <w:rFonts w:ascii="宋体" w:eastAsia="宋体" w:hAnsi="宋体" w:cs="宋体" w:hint="eastAsia"/>
                <w:szCs w:val="21"/>
              </w:rPr>
              <w:t>照不好照</w:t>
            </w:r>
            <w:proofErr w:type="gramEnd"/>
            <w:r w:rsidRPr="00C163C3">
              <w:rPr>
                <w:rFonts w:ascii="宋体" w:eastAsia="宋体" w:hAnsi="宋体" w:cs="宋体" w:hint="eastAsia"/>
                <w:szCs w:val="21"/>
              </w:rPr>
              <w:t xml:space="preserve">，桥的位置有点远，时间上可能会很紧张。 </w:t>
            </w:r>
          </w:p>
        </w:tc>
      </w:tr>
      <w:tr w:rsidR="00CE3548" w:rsidRPr="00C163C3" w:rsidTr="00EA5180">
        <w:trPr>
          <w:trHeight w:val="1376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lastRenderedPageBreak/>
              <w:t>五、小组成员及分工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（两组）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组长：</w:t>
            </w:r>
            <w:r w:rsidR="00735E29" w:rsidRPr="00C163C3">
              <w:rPr>
                <w:rFonts w:ascii="宋体" w:eastAsia="宋体" w:hAnsi="宋体" w:hint="eastAsia"/>
                <w:szCs w:val="21"/>
              </w:rPr>
              <w:t>陈浩麟</w:t>
            </w:r>
          </w:p>
          <w:p w:rsidR="00735E29" w:rsidRPr="00C163C3" w:rsidRDefault="00735E29" w:rsidP="00735E29">
            <w:pPr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过程记录：彭沂雨</w:t>
            </w:r>
            <w:proofErr w:type="gramStart"/>
            <w:r w:rsidRPr="00C163C3">
              <w:rPr>
                <w:rFonts w:ascii="宋体" w:eastAsia="宋体" w:hAnsi="宋体" w:hint="eastAsia"/>
                <w:szCs w:val="21"/>
              </w:rPr>
              <w:t>馨</w:t>
            </w:r>
            <w:proofErr w:type="gramEnd"/>
            <w:r w:rsidRPr="00C163C3">
              <w:rPr>
                <w:rFonts w:ascii="宋体" w:eastAsia="宋体" w:hAnsi="宋体"/>
                <w:szCs w:val="21"/>
              </w:rPr>
              <w:t xml:space="preserve">                  </w:t>
            </w:r>
          </w:p>
          <w:p w:rsidR="00735E29" w:rsidRPr="00C163C3" w:rsidRDefault="00735E29" w:rsidP="00735E29">
            <w:pPr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资料收集：王诚蔚、游粒、王诗意</w:t>
            </w:r>
          </w:p>
          <w:p w:rsidR="00735E29" w:rsidRPr="00C163C3" w:rsidRDefault="00735E29" w:rsidP="00735E29">
            <w:pPr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资料整理：蒋维康、钟凯宇、张舒越</w:t>
            </w:r>
            <w:r w:rsidRPr="00C163C3">
              <w:rPr>
                <w:rFonts w:ascii="宋体" w:eastAsia="宋体" w:hAnsi="宋体"/>
                <w:szCs w:val="21"/>
              </w:rPr>
              <w:t xml:space="preserve">    </w:t>
            </w:r>
          </w:p>
          <w:p w:rsidR="00735E29" w:rsidRPr="00C163C3" w:rsidRDefault="00735E29" w:rsidP="00735E29">
            <w:pPr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资料撰写：赖丹妮、彭沂雨馨、童莹倩</w:t>
            </w:r>
          </w:p>
          <w:p w:rsidR="00735E29" w:rsidRPr="00C163C3" w:rsidRDefault="00735E29" w:rsidP="00735E29">
            <w:pPr>
              <w:spacing w:line="240" w:lineRule="atLeast"/>
              <w:jc w:val="lef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课件模型制作：陈浩麟</w:t>
            </w:r>
            <w:r w:rsidRPr="00C163C3">
              <w:rPr>
                <w:rFonts w:ascii="宋体" w:eastAsia="宋体" w:hAnsi="宋体"/>
                <w:szCs w:val="21"/>
              </w:rPr>
              <w:t xml:space="preserve">                </w:t>
            </w:r>
          </w:p>
          <w:p w:rsidR="00CE3548" w:rsidRPr="00C163C3" w:rsidRDefault="00735E29" w:rsidP="00735E29">
            <w:pPr>
              <w:spacing w:line="240" w:lineRule="atLeast"/>
              <w:jc w:val="lef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成果汇报：陈浩麟、王诚蔚</w:t>
            </w:r>
          </w:p>
        </w:tc>
      </w:tr>
      <w:tr w:rsidR="00CE3548" w:rsidRPr="00C163C3" w:rsidTr="00EA5180">
        <w:trPr>
          <w:trHeight w:val="1215"/>
        </w:trPr>
        <w:tc>
          <w:tcPr>
            <w:tcW w:w="2695" w:type="dxa"/>
          </w:tcPr>
          <w:p w:rsidR="00CE3548" w:rsidRPr="00C163C3" w:rsidRDefault="00CE3548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四、课题研究阶段（时间界定和大致内容）</w:t>
            </w:r>
          </w:p>
        </w:tc>
        <w:tc>
          <w:tcPr>
            <w:tcW w:w="5725" w:type="dxa"/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1</w:t>
            </w:r>
            <w:r w:rsidRPr="00C163C3">
              <w:rPr>
                <w:rFonts w:ascii="宋体" w:eastAsia="宋体" w:hAnsi="宋体"/>
                <w:szCs w:val="21"/>
              </w:rPr>
              <w:t>.</w:t>
            </w:r>
            <w:r w:rsidRPr="00C163C3">
              <w:rPr>
                <w:rFonts w:ascii="宋体" w:eastAsia="宋体" w:hAnsi="宋体" w:hint="eastAsia"/>
                <w:szCs w:val="21"/>
              </w:rPr>
              <w:t>组织组员查阅资料；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/>
                <w:szCs w:val="21"/>
              </w:rPr>
              <w:t>2.</w:t>
            </w:r>
            <w:r w:rsidRPr="00C163C3">
              <w:rPr>
                <w:rFonts w:ascii="宋体" w:eastAsia="宋体" w:hAnsi="宋体" w:hint="eastAsia"/>
                <w:szCs w:val="21"/>
              </w:rPr>
              <w:t>提出核心问题和猜想：</w:t>
            </w:r>
          </w:p>
          <w:p w:rsidR="006A6BF3" w:rsidRPr="00C163C3" w:rsidRDefault="00CE3548" w:rsidP="006A6BF3">
            <w:pPr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（1）</w:t>
            </w:r>
            <w:r w:rsidR="006A6BF3" w:rsidRPr="00C163C3">
              <w:rPr>
                <w:rFonts w:ascii="宋体" w:eastAsia="宋体" w:hAnsi="宋体" w:hint="eastAsia"/>
                <w:szCs w:val="21"/>
              </w:rPr>
              <w:t>因为三角形具有稳定性，古代机械的结构中会出现三角形吗？（可能会有）</w:t>
            </w:r>
          </w:p>
          <w:p w:rsidR="00CE3548" w:rsidRPr="00C163C3" w:rsidRDefault="006A6BF3" w:rsidP="006A6BF3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/>
                <w:szCs w:val="21"/>
              </w:rPr>
              <w:t>(2)</w:t>
            </w:r>
            <w:r w:rsidRPr="00C163C3">
              <w:rPr>
                <w:rFonts w:ascii="宋体" w:eastAsia="宋体" w:hAnsi="宋体" w:hint="eastAsia"/>
                <w:szCs w:val="21"/>
              </w:rPr>
              <w:t>水车为什么是圆的呢？（因为转动的原因）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3</w:t>
            </w:r>
            <w:r w:rsidRPr="00C163C3">
              <w:rPr>
                <w:rFonts w:ascii="宋体" w:eastAsia="宋体" w:hAnsi="宋体"/>
                <w:szCs w:val="21"/>
              </w:rPr>
              <w:t>.</w:t>
            </w:r>
            <w:r w:rsidRPr="00C163C3">
              <w:rPr>
                <w:rFonts w:ascii="宋体" w:eastAsia="宋体" w:hAnsi="宋体" w:hint="eastAsia"/>
                <w:szCs w:val="21"/>
              </w:rPr>
              <w:t>拍照，</w:t>
            </w:r>
            <w:r w:rsidR="00057417" w:rsidRPr="00C163C3">
              <w:rPr>
                <w:rFonts w:ascii="宋体" w:eastAsia="宋体" w:hAnsi="宋体" w:hint="eastAsia"/>
                <w:szCs w:val="21"/>
              </w:rPr>
              <w:t>访问当地居民，并记录</w:t>
            </w:r>
            <w:r w:rsidRPr="00C163C3">
              <w:rPr>
                <w:rFonts w:ascii="宋体" w:eastAsia="宋体" w:hAnsi="宋体" w:hint="eastAsia"/>
                <w:szCs w:val="21"/>
              </w:rPr>
              <w:t>；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hint="eastAsia"/>
                <w:szCs w:val="21"/>
              </w:rPr>
            </w:pPr>
            <w:r w:rsidRPr="00C163C3">
              <w:rPr>
                <w:rFonts w:ascii="宋体" w:eastAsia="宋体" w:hAnsi="宋体" w:hint="eastAsia"/>
                <w:szCs w:val="21"/>
              </w:rPr>
              <w:t>4</w:t>
            </w:r>
            <w:r w:rsidRPr="00C163C3">
              <w:rPr>
                <w:rFonts w:ascii="宋体" w:eastAsia="宋体" w:hAnsi="宋体"/>
                <w:szCs w:val="21"/>
              </w:rPr>
              <w:t>.</w:t>
            </w:r>
            <w:r w:rsidRPr="00C163C3">
              <w:rPr>
                <w:rFonts w:ascii="宋体" w:eastAsia="宋体" w:hAnsi="宋体" w:hint="eastAsia"/>
                <w:szCs w:val="21"/>
              </w:rPr>
              <w:t>整理资料，撰写资料，制作</w:t>
            </w:r>
            <w:r w:rsidRPr="00C163C3">
              <w:rPr>
                <w:rFonts w:ascii="宋体" w:eastAsia="宋体" w:hAnsi="宋体"/>
                <w:szCs w:val="21"/>
              </w:rPr>
              <w:t xml:space="preserve">PPT </w:t>
            </w:r>
            <w:r w:rsidRPr="00C163C3">
              <w:rPr>
                <w:rFonts w:ascii="宋体" w:eastAsia="宋体" w:hAnsi="宋体" w:hint="eastAsia"/>
                <w:szCs w:val="21"/>
              </w:rPr>
              <w:t>，成果汇报；</w:t>
            </w:r>
          </w:p>
        </w:tc>
      </w:tr>
      <w:tr w:rsidR="00CE3548" w:rsidRPr="00C163C3" w:rsidTr="00EA5180">
        <w:trPr>
          <w:trHeight w:val="720"/>
        </w:trPr>
        <w:tc>
          <w:tcPr>
            <w:tcW w:w="2695" w:type="dxa"/>
            <w:tcBorders>
              <w:bottom w:val="single" w:sz="4" w:space="0" w:color="auto"/>
            </w:tcBorders>
          </w:tcPr>
          <w:p w:rsidR="00CE3548" w:rsidRPr="00C163C3" w:rsidRDefault="00CE3548" w:rsidP="00EA5180">
            <w:pPr>
              <w:spacing w:line="24" w:lineRule="atLeast"/>
              <w:ind w:left="180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五、课题成果形式（请将活动成果打印成文档，并提交相关的电子资料。）</w:t>
            </w:r>
          </w:p>
        </w:tc>
        <w:tc>
          <w:tcPr>
            <w:tcW w:w="5725" w:type="dxa"/>
            <w:tcBorders>
              <w:bottom w:val="single" w:sz="4" w:space="0" w:color="auto"/>
            </w:tcBorders>
          </w:tcPr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1.课题汇报形式：PPT展示和</w:t>
            </w:r>
            <w:r w:rsidR="00057417" w:rsidRPr="00C163C3">
              <w:rPr>
                <w:rFonts w:ascii="宋体" w:eastAsia="宋体" w:hAnsi="宋体" w:cs="宋体" w:hint="eastAsia"/>
                <w:szCs w:val="21"/>
              </w:rPr>
              <w:t>几何画板</w:t>
            </w:r>
          </w:p>
          <w:p w:rsidR="00CE3548" w:rsidRPr="00C163C3" w:rsidRDefault="00CE3548" w:rsidP="00EA5180">
            <w:pPr>
              <w:spacing w:line="24" w:lineRule="atLeast"/>
              <w:rPr>
                <w:rFonts w:ascii="宋体" w:eastAsia="宋体" w:hAnsi="宋体" w:cs="宋体" w:hint="eastAsia"/>
                <w:szCs w:val="21"/>
              </w:rPr>
            </w:pPr>
            <w:r w:rsidRPr="00C163C3">
              <w:rPr>
                <w:rFonts w:ascii="宋体" w:eastAsia="宋体" w:hAnsi="宋体" w:cs="宋体" w:hint="eastAsia"/>
                <w:szCs w:val="21"/>
              </w:rPr>
              <w:t>2.课题成果形式：PPT或小报</w:t>
            </w:r>
          </w:p>
        </w:tc>
      </w:tr>
    </w:tbl>
    <w:p w:rsidR="00C163C3" w:rsidRPr="00872C9A" w:rsidRDefault="00C163C3" w:rsidP="00872C9A">
      <w:pPr>
        <w:spacing w:line="240" w:lineRule="atLeast"/>
        <w:rPr>
          <w:rFonts w:ascii="宋体" w:eastAsia="宋体" w:hAnsi="宋体" w:cs="宋体" w:hint="eastAsia"/>
          <w:b/>
          <w:bCs/>
          <w:szCs w:val="21"/>
        </w:rPr>
      </w:pPr>
      <w:r w:rsidRPr="00872C9A">
        <w:rPr>
          <w:rFonts w:ascii="宋体" w:eastAsia="宋体" w:hAnsi="宋体" w:hint="eastAsia"/>
          <w:b/>
          <w:bCs/>
          <w:szCs w:val="21"/>
        </w:rPr>
        <w:t>（三）</w:t>
      </w:r>
      <w:r w:rsidRPr="00872C9A">
        <w:rPr>
          <w:rFonts w:ascii="宋体" w:eastAsia="宋体" w:hAnsi="宋体" w:cs="宋体" w:hint="eastAsia"/>
          <w:b/>
          <w:bCs/>
          <w:szCs w:val="21"/>
        </w:rPr>
        <w:t>实施阶段</w:t>
      </w:r>
    </w:p>
    <w:p w:rsidR="00C163C3" w:rsidRPr="00872C9A" w:rsidRDefault="00C163C3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1.街道商铺的建筑特点小组:</w:t>
      </w:r>
    </w:p>
    <w:p w:rsidR="00B279BE" w:rsidRPr="00872C9A" w:rsidRDefault="00C163C3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（1）游客中心了解历史背景，</w:t>
      </w:r>
      <w:r w:rsidR="00B279BE" w:rsidRPr="00872C9A">
        <w:rPr>
          <w:rFonts w:ascii="宋体" w:eastAsia="宋体" w:hAnsi="宋体" w:hint="eastAsia"/>
          <w:szCs w:val="21"/>
        </w:rPr>
        <w:t>查询街道布局图，采访工作人员；</w:t>
      </w:r>
    </w:p>
    <w:p w:rsidR="00C163C3" w:rsidRPr="00872C9A" w:rsidRDefault="00B279BE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hint="eastAsia"/>
          <w:szCs w:val="21"/>
        </w:rPr>
        <w:t>（2）进入街道内部，</w:t>
      </w:r>
      <w:r w:rsidR="00C163C3" w:rsidRPr="00872C9A">
        <w:rPr>
          <w:rFonts w:ascii="宋体" w:eastAsia="宋体" w:hAnsi="宋体" w:hint="eastAsia"/>
          <w:szCs w:val="21"/>
        </w:rPr>
        <w:t>拍照</w:t>
      </w:r>
      <w:r w:rsidR="00210F21" w:rsidRPr="00872C9A">
        <w:rPr>
          <w:rFonts w:ascii="宋体" w:eastAsia="宋体" w:hAnsi="宋体" w:hint="eastAsia"/>
          <w:szCs w:val="21"/>
        </w:rPr>
        <w:t>测量；</w:t>
      </w:r>
    </w:p>
    <w:p w:rsidR="00B279BE" w:rsidRPr="00872C9A" w:rsidRDefault="00210F21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cs="宋体" w:hint="eastAsia"/>
          <w:bCs/>
          <w:szCs w:val="21"/>
        </w:rPr>
        <w:t>2.</w:t>
      </w:r>
      <w:r w:rsidR="00B279BE" w:rsidRPr="00872C9A">
        <w:rPr>
          <w:rFonts w:ascii="宋体" w:eastAsia="宋体" w:hAnsi="宋体" w:hint="eastAsia"/>
          <w:szCs w:val="21"/>
        </w:rPr>
        <w:t>古寺的外形建筑特点小组</w:t>
      </w:r>
    </w:p>
    <w:p w:rsidR="00B279BE" w:rsidRPr="00872C9A" w:rsidRDefault="00B279BE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（1）为节约时间，小组成员分为两组前往不同的寺庙，对外观进行拍照观察；</w:t>
      </w:r>
    </w:p>
    <w:p w:rsidR="00B279BE" w:rsidRPr="00872C9A" w:rsidRDefault="00B279BE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（2）进入寺庙内部，观察内部格局，特色的建筑标志；</w:t>
      </w:r>
    </w:p>
    <w:p w:rsidR="00210F21" w:rsidRPr="00872C9A" w:rsidRDefault="00B279BE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（3）采访僧侣，了解古寺的历史和</w:t>
      </w:r>
      <w:r w:rsidR="00210F21" w:rsidRPr="00872C9A">
        <w:rPr>
          <w:rFonts w:ascii="宋体" w:eastAsia="宋体" w:hAnsi="宋体" w:hint="eastAsia"/>
          <w:szCs w:val="21"/>
        </w:rPr>
        <w:t>背景；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/>
          <w:bCs/>
          <w:sz w:val="24"/>
          <w:szCs w:val="24"/>
        </w:rPr>
      </w:pPr>
      <w:r w:rsidRPr="00872C9A">
        <w:rPr>
          <w:rFonts w:ascii="宋体" w:eastAsia="宋体" w:hAnsi="宋体" w:hint="eastAsia"/>
          <w:szCs w:val="21"/>
        </w:rPr>
        <w:t>3. 古桥的外形结构特点小组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（1）采访当地人，有关桥的背景传说；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（2）拍照，测量并记录桥身的相关数据；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 w:hint="eastAsia"/>
          <w:bCs/>
          <w:szCs w:val="21"/>
        </w:rPr>
      </w:pPr>
      <w:r w:rsidRPr="00872C9A">
        <w:rPr>
          <w:rFonts w:ascii="宋体" w:eastAsia="宋体" w:hAnsi="宋体" w:hint="eastAsia"/>
          <w:szCs w:val="21"/>
        </w:rPr>
        <w:t>4. 古代机械的外形结构特点小组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（1）去黄龙溪的管理中心，了解古代机械的具体位置；</w:t>
      </w:r>
    </w:p>
    <w:p w:rsidR="00210F21" w:rsidRPr="00872C9A" w:rsidRDefault="00210F21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（2）采访当地人，</w:t>
      </w:r>
      <w:r w:rsidR="001E1E18" w:rsidRPr="00872C9A">
        <w:rPr>
          <w:rFonts w:ascii="宋体" w:eastAsia="宋体" w:hAnsi="宋体" w:hint="eastAsia"/>
          <w:szCs w:val="21"/>
        </w:rPr>
        <w:t>去他们的家中参观古代机械；</w:t>
      </w:r>
    </w:p>
    <w:p w:rsidR="00210F21" w:rsidRPr="00872C9A" w:rsidRDefault="001E1E18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hint="eastAsia"/>
          <w:szCs w:val="21"/>
        </w:rPr>
        <w:t>（3）观察，拍照，测量，记录等；</w:t>
      </w:r>
    </w:p>
    <w:p w:rsidR="00C163C3" w:rsidRPr="00872C9A" w:rsidRDefault="00C163C3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cs="宋体" w:hint="eastAsia"/>
          <w:b/>
          <w:bCs/>
          <w:szCs w:val="21"/>
        </w:rPr>
        <w:t>（四)分析整理阶段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1.街道商铺的建筑特点小组: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（1）确定主要研究报告的内容为：从整体到局部，以导游的身份，带领同学们体会黄龙溪的古典美；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hint="eastAsia"/>
          <w:szCs w:val="21"/>
        </w:rPr>
        <w:t>（2）分别讨论整体与局部的特点；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cs="宋体" w:hint="eastAsia"/>
          <w:bCs/>
          <w:szCs w:val="21"/>
        </w:rPr>
        <w:t>2.</w:t>
      </w:r>
      <w:r w:rsidRPr="00872C9A">
        <w:rPr>
          <w:rFonts w:ascii="宋体" w:eastAsia="宋体" w:hAnsi="宋体" w:hint="eastAsia"/>
          <w:szCs w:val="21"/>
        </w:rPr>
        <w:t>古寺的外形建筑特点小组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（1）确定研究内容为：介绍古寺的基本背景和布局特点，联系数学知识发现古寺中的数学美；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hint="eastAsia"/>
          <w:szCs w:val="21"/>
        </w:rPr>
        <w:t>（2）查阅相关数学知识，与生活实际相联系；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bCs/>
          <w:sz w:val="24"/>
          <w:szCs w:val="24"/>
        </w:rPr>
      </w:pPr>
      <w:r w:rsidRPr="00872C9A">
        <w:rPr>
          <w:rFonts w:ascii="宋体" w:eastAsia="宋体" w:hAnsi="宋体" w:hint="eastAsia"/>
          <w:szCs w:val="21"/>
        </w:rPr>
        <w:t>3. 古桥的外形结构特点小组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（1）讨论并确定主要内容：桥外形特点，设计的意图及原因，桥的装饰；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（2）</w:t>
      </w:r>
      <w:r w:rsidR="00D07C38" w:rsidRPr="00872C9A">
        <w:rPr>
          <w:rFonts w:ascii="宋体" w:eastAsia="宋体" w:hAnsi="宋体" w:hint="eastAsia"/>
          <w:szCs w:val="21"/>
        </w:rPr>
        <w:t>设计桥的承重实验；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 w:hint="eastAsia"/>
          <w:bCs/>
          <w:szCs w:val="21"/>
        </w:rPr>
      </w:pPr>
      <w:r w:rsidRPr="00872C9A">
        <w:rPr>
          <w:rFonts w:ascii="宋体" w:eastAsia="宋体" w:hAnsi="宋体" w:hint="eastAsia"/>
          <w:szCs w:val="21"/>
        </w:rPr>
        <w:lastRenderedPageBreak/>
        <w:t>4. 古代机械的外形结构特点小组</w:t>
      </w:r>
    </w:p>
    <w:p w:rsidR="00D95403" w:rsidRPr="00872C9A" w:rsidRDefault="00CF2374" w:rsidP="00872C9A">
      <w:pPr>
        <w:spacing w:line="240" w:lineRule="atLeast"/>
        <w:rPr>
          <w:rFonts w:ascii="宋体" w:eastAsia="宋体" w:hAnsi="宋体"/>
          <w:szCs w:val="21"/>
        </w:rPr>
      </w:pPr>
      <w:r w:rsidRPr="00872C9A">
        <w:rPr>
          <w:rFonts w:ascii="宋体" w:eastAsia="宋体" w:hAnsi="宋体" w:hint="eastAsia"/>
          <w:szCs w:val="21"/>
        </w:rPr>
        <w:t>（1）</w:t>
      </w:r>
      <w:r w:rsidR="00D95403" w:rsidRPr="00872C9A">
        <w:rPr>
          <w:rFonts w:ascii="宋体" w:eastAsia="宋体" w:hAnsi="宋体" w:hint="eastAsia"/>
          <w:szCs w:val="21"/>
        </w:rPr>
        <w:t>主要内容的确定为：介绍机械的主要原理及用途；</w:t>
      </w:r>
    </w:p>
    <w:p w:rsidR="00CF2374" w:rsidRPr="00872C9A" w:rsidRDefault="00CF2374" w:rsidP="00872C9A">
      <w:pPr>
        <w:spacing w:line="240" w:lineRule="atLeast"/>
        <w:rPr>
          <w:rFonts w:ascii="宋体" w:eastAsia="宋体" w:hAnsi="宋体" w:hint="eastAsia"/>
          <w:szCs w:val="21"/>
        </w:rPr>
      </w:pPr>
      <w:r w:rsidRPr="00872C9A">
        <w:rPr>
          <w:rFonts w:ascii="宋体" w:eastAsia="宋体" w:hAnsi="宋体" w:hint="eastAsia"/>
          <w:szCs w:val="21"/>
        </w:rPr>
        <w:t>（</w:t>
      </w:r>
      <w:r w:rsidR="00D95403" w:rsidRPr="00872C9A">
        <w:rPr>
          <w:rFonts w:ascii="宋体" w:eastAsia="宋体" w:hAnsi="宋体" w:hint="eastAsia"/>
          <w:szCs w:val="21"/>
        </w:rPr>
        <w:t>2</w:t>
      </w:r>
      <w:r w:rsidRPr="00872C9A">
        <w:rPr>
          <w:rFonts w:ascii="宋体" w:eastAsia="宋体" w:hAnsi="宋体" w:hint="eastAsia"/>
          <w:szCs w:val="21"/>
        </w:rPr>
        <w:t>）</w:t>
      </w:r>
      <w:r w:rsidR="00D95403" w:rsidRPr="00872C9A">
        <w:rPr>
          <w:rFonts w:ascii="宋体" w:eastAsia="宋体" w:hAnsi="宋体" w:hint="eastAsia"/>
          <w:szCs w:val="21"/>
        </w:rPr>
        <w:t>联系数学和生活，挖掘数学在生活中的应用；</w:t>
      </w:r>
    </w:p>
    <w:p w:rsidR="00684F8C" w:rsidRDefault="00684F8C" w:rsidP="00684F8C">
      <w:pPr>
        <w:spacing w:line="240" w:lineRule="atLeast"/>
        <w:rPr>
          <w:rFonts w:ascii="宋体" w:eastAsia="宋体" w:hAnsi="宋体" w:cs="宋体"/>
          <w:bCs/>
          <w:szCs w:val="21"/>
        </w:rPr>
      </w:pPr>
      <w:r w:rsidRPr="00684F8C">
        <w:rPr>
          <w:rFonts w:ascii="宋体" w:eastAsia="宋体" w:hAnsi="宋体" w:cs="宋体" w:hint="eastAsia"/>
          <w:bCs/>
          <w:szCs w:val="21"/>
        </w:rPr>
        <w:t>5</w:t>
      </w:r>
      <w:r w:rsidR="00C163C3" w:rsidRPr="00684F8C">
        <w:rPr>
          <w:rFonts w:ascii="宋体" w:eastAsia="宋体" w:hAnsi="宋体" w:cs="宋体" w:hint="eastAsia"/>
          <w:bCs/>
          <w:szCs w:val="21"/>
        </w:rPr>
        <w:t>.教师</w:t>
      </w:r>
    </w:p>
    <w:p w:rsidR="00C163C3" w:rsidRPr="00684F8C" w:rsidRDefault="00C163C3" w:rsidP="00684F8C">
      <w:pPr>
        <w:spacing w:line="240" w:lineRule="atLeast"/>
        <w:ind w:firstLineChars="200" w:firstLine="420"/>
        <w:rPr>
          <w:rFonts w:ascii="宋体" w:eastAsia="宋体" w:hAnsi="宋体" w:cs="宋体" w:hint="eastAsia"/>
          <w:bCs/>
          <w:szCs w:val="21"/>
        </w:rPr>
      </w:pPr>
      <w:r w:rsidRPr="00684F8C">
        <w:rPr>
          <w:rFonts w:ascii="宋体" w:eastAsia="宋体" w:hAnsi="宋体" w:cs="宋体" w:hint="eastAsia"/>
          <w:szCs w:val="21"/>
        </w:rPr>
        <w:t>及时地检查各小组的研究，帮助他们解决研究中遇到的问题，同时指出活动中的不足之处，使得他们在活动的推进中不断地修整活动的方案，督促学生小组进行交流和整改，查阅他们资料的收集情况。</w:t>
      </w:r>
      <w:r w:rsidRPr="00684F8C">
        <w:rPr>
          <w:rFonts w:ascii="宋体" w:eastAsia="宋体" w:hAnsi="宋体" w:hint="eastAsia"/>
          <w:bCs/>
          <w:szCs w:val="21"/>
        </w:rPr>
        <w:t>各小组要及时将所调查访问到的内容集中起来，并在小组长的组织下进行分类处理，大家一齐动手操作，交流讨论、合作、整理、判断和处理信息资料，展开探索和研究。</w:t>
      </w:r>
    </w:p>
    <w:p w:rsidR="00EA5180" w:rsidRDefault="00EA5180" w:rsidP="00EA5180">
      <w:pPr>
        <w:spacing w:line="240" w:lineRule="atLeast"/>
        <w:rPr>
          <w:rFonts w:ascii="宋体" w:hAnsi="宋体" w:cs="宋体" w:hint="eastAsia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（</w:t>
      </w:r>
      <w:r w:rsidR="0016419D">
        <w:rPr>
          <w:rFonts w:ascii="宋体" w:hAnsi="宋体" w:cs="宋体" w:hint="eastAsia"/>
          <w:b/>
          <w:bCs/>
          <w:szCs w:val="21"/>
        </w:rPr>
        <w:t>五</w:t>
      </w:r>
      <w:r>
        <w:rPr>
          <w:rFonts w:ascii="宋体" w:hAnsi="宋体" w:cs="宋体" w:hint="eastAsia"/>
          <w:b/>
          <w:bCs/>
          <w:szCs w:val="21"/>
        </w:rPr>
        <w:t>）汇报阶段</w:t>
      </w:r>
    </w:p>
    <w:p w:rsidR="00EA5180" w:rsidRPr="00831870" w:rsidRDefault="00EA5180" w:rsidP="00831870">
      <w:pPr>
        <w:spacing w:before="240"/>
        <w:rPr>
          <w:rFonts w:ascii="宋体" w:eastAsia="宋体" w:hAnsi="宋体" w:hint="eastAsia"/>
          <w:b/>
          <w:szCs w:val="21"/>
        </w:rPr>
      </w:pPr>
      <w:r w:rsidRPr="00831870">
        <w:rPr>
          <w:rFonts w:ascii="宋体" w:eastAsia="宋体" w:hAnsi="宋体" w:hint="eastAsia"/>
          <w:b/>
          <w:szCs w:val="21"/>
        </w:rPr>
        <w:t>1.街道商铺的建筑特点小组:</w:t>
      </w:r>
    </w:p>
    <w:p w:rsidR="00EA5180" w:rsidRPr="00A742FE" w:rsidRDefault="00EA5180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125683" cy="1638794"/>
            <wp:effectExtent l="0" t="0" r="825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99" cy="16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</w:t>
      </w:r>
      <w:r w:rsidR="0009657C">
        <w:rPr>
          <w:rFonts w:ascii="宋体" w:eastAsia="宋体" w:hAnsi="宋体"/>
          <w:szCs w:val="21"/>
        </w:rPr>
        <w:t xml:space="preserve">   </w:t>
      </w:r>
      <w:r w:rsidR="00831870">
        <w:rPr>
          <w:rFonts w:ascii="宋体" w:eastAsia="宋体" w:hAnsi="宋体"/>
          <w:szCs w:val="21"/>
        </w:rPr>
        <w:t xml:space="preserve">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137558" cy="1745673"/>
            <wp:effectExtent l="0" t="0" r="0" b="698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40" cy="18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80" w:rsidRPr="00A742FE" w:rsidRDefault="00EA5180" w:rsidP="00EA518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（1）黄龙溪全城由一湖、两河、六寺、七街、九巷构成，这些清代</w:t>
      </w:r>
      <w:proofErr w:type="gramStart"/>
      <w:r w:rsidRPr="00A742FE">
        <w:rPr>
          <w:rFonts w:ascii="宋体" w:eastAsia="宋体" w:hAnsi="宋体" w:hint="eastAsia"/>
          <w:szCs w:val="21"/>
        </w:rPr>
        <w:t>穿逗式</w:t>
      </w:r>
      <w:proofErr w:type="gramEnd"/>
      <w:r w:rsidRPr="00A742FE">
        <w:rPr>
          <w:rFonts w:ascii="宋体" w:eastAsia="宋体" w:hAnsi="宋体" w:hint="eastAsia"/>
          <w:szCs w:val="21"/>
        </w:rPr>
        <w:t>木结构建筑都有着</w:t>
      </w:r>
      <w:r w:rsidRPr="00A742FE">
        <w:rPr>
          <w:rFonts w:ascii="宋体" w:eastAsia="宋体" w:hAnsi="宋体"/>
          <w:szCs w:val="21"/>
        </w:rPr>
        <w:t>300</w:t>
      </w:r>
      <w:r w:rsidRPr="00A742FE">
        <w:rPr>
          <w:rFonts w:ascii="宋体" w:eastAsia="宋体" w:hAnsi="宋体" w:hint="eastAsia"/>
          <w:szCs w:val="21"/>
        </w:rPr>
        <w:t>多年的历史，栏杆窗棂镂刻精美，以糯米汁调和灰浆桐油粘结砌筑的封火墙坚固无比，极具保存价值。如果登高远望，</w:t>
      </w:r>
      <w:proofErr w:type="gramStart"/>
      <w:r w:rsidRPr="00A742FE">
        <w:rPr>
          <w:rFonts w:ascii="宋体" w:eastAsia="宋体" w:hAnsi="宋体" w:hint="eastAsia"/>
          <w:szCs w:val="21"/>
        </w:rPr>
        <w:t>无数清瓦屋顶</w:t>
      </w:r>
      <w:proofErr w:type="gramEnd"/>
      <w:r w:rsidRPr="00A742FE">
        <w:rPr>
          <w:rFonts w:ascii="宋体" w:eastAsia="宋体" w:hAnsi="宋体" w:hint="eastAsia"/>
          <w:szCs w:val="21"/>
        </w:rPr>
        <w:t>鳞次栉比，像青色的波浪</w:t>
      </w:r>
      <w:proofErr w:type="gramStart"/>
      <w:r w:rsidRPr="00A742FE">
        <w:rPr>
          <w:rFonts w:ascii="宋体" w:eastAsia="宋体" w:hAnsi="宋体" w:hint="eastAsia"/>
          <w:szCs w:val="21"/>
        </w:rPr>
        <w:t>层层铺卷开去</w:t>
      </w:r>
      <w:proofErr w:type="gramEnd"/>
      <w:r w:rsidRPr="00A742FE">
        <w:rPr>
          <w:rFonts w:ascii="宋体" w:eastAsia="宋体" w:hAnsi="宋体" w:hint="eastAsia"/>
          <w:szCs w:val="21"/>
        </w:rPr>
        <w:t>。</w:t>
      </w:r>
      <w:r w:rsidRPr="00A742FE">
        <w:rPr>
          <w:rFonts w:ascii="宋体" w:eastAsia="宋体" w:hAnsi="宋体"/>
          <w:szCs w:val="21"/>
        </w:rPr>
        <w:t xml:space="preserve"> </w:t>
      </w:r>
    </w:p>
    <w:p w:rsidR="00EA5180" w:rsidRPr="00A742FE" w:rsidRDefault="00EA5180" w:rsidP="00EA518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走进街道，让我们来看看黄龙溪的街道上有什么神奇之处吧</w:t>
      </w:r>
      <w:r w:rsidRPr="00A742FE">
        <w:rPr>
          <w:rFonts w:ascii="宋体" w:eastAsia="宋体" w:hAnsi="宋体"/>
          <w:szCs w:val="21"/>
        </w:rPr>
        <w:t>!</w:t>
      </w:r>
    </w:p>
    <w:p w:rsidR="00EA5180" w:rsidRPr="00A742FE" w:rsidRDefault="00EA5180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143496" cy="1644732"/>
            <wp:effectExtent l="0" t="0" r="952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01" cy="16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</w:t>
      </w:r>
      <w:r w:rsidR="0009657C">
        <w:rPr>
          <w:rFonts w:ascii="宋体" w:eastAsia="宋体" w:hAnsi="宋体"/>
          <w:szCs w:val="21"/>
        </w:rPr>
        <w:t xml:space="preserve">  </w:t>
      </w:r>
      <w:r w:rsidR="00831870">
        <w:rPr>
          <w:rFonts w:ascii="宋体" w:eastAsia="宋体" w:hAnsi="宋体"/>
          <w:szCs w:val="21"/>
        </w:rPr>
        <w:t xml:space="preserve">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238499" cy="1579418"/>
            <wp:effectExtent l="0" t="0" r="0" b="190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82" cy="16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80" w:rsidRPr="00A742FE" w:rsidRDefault="00EA5180" w:rsidP="00EA518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（2）整齐的街道上排列着整齐的柱子，他们像是卫兵，保卫者美丽的黄龙溪，但是，为什么他们的高度、间距是这样的呢？这样的排列中究竟隐藏着怎样的秘密？</w:t>
      </w:r>
    </w:p>
    <w:p w:rsidR="00EA5180" w:rsidRDefault="00EA5180" w:rsidP="00EA518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由此大家开始了揭秘之旅！</w:t>
      </w:r>
    </w:p>
    <w:p w:rsidR="00831870" w:rsidRPr="00A742FE" w:rsidRDefault="00831870" w:rsidP="0083187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通过测量大家发现了黄金分割比！</w:t>
      </w:r>
    </w:p>
    <w:p w:rsidR="00831870" w:rsidRDefault="00831870" w:rsidP="00831870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与此同时，还发现除了柱子的排列中有这种比例，在门、石砖、长凳、街道上都发现了这种比例。那么，究竟什么是黄金分割比呢？黄金分割比又有什么神奇之处呢？</w:t>
      </w:r>
    </w:p>
    <w:p w:rsidR="00831870" w:rsidRPr="009E31D8" w:rsidRDefault="00831870" w:rsidP="0083187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通过查阅资料，我们了解了什么是黄金分割比</w:t>
      </w:r>
      <w:r>
        <w:rPr>
          <w:rFonts w:ascii="宋体" w:eastAsia="宋体" w:hAnsi="宋体"/>
          <w:szCs w:val="21"/>
        </w:rPr>
        <w:t>!</w:t>
      </w:r>
    </w:p>
    <w:p w:rsidR="00831870" w:rsidRPr="00831870" w:rsidRDefault="00831870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并且，在我们生活环境中，门、窗、桌子、箱子、书本之类的物体，它们的长度与宽度之比值近似</w:t>
      </w:r>
      <w:r w:rsidRPr="00A742FE">
        <w:rPr>
          <w:rFonts w:ascii="宋体" w:eastAsia="宋体" w:hAnsi="宋体"/>
          <w:szCs w:val="21"/>
        </w:rPr>
        <w:t xml:space="preserve">0.618 </w:t>
      </w:r>
      <w:r>
        <w:rPr>
          <w:rFonts w:ascii="宋体" w:eastAsia="宋体" w:hAnsi="宋体" w:hint="eastAsia"/>
          <w:szCs w:val="21"/>
        </w:rPr>
        <w:t>；人的比例美也符合黄金分割；还有</w:t>
      </w:r>
      <w:r w:rsidRPr="00A742FE">
        <w:rPr>
          <w:rFonts w:ascii="宋体" w:eastAsia="宋体" w:hAnsi="宋体" w:hint="eastAsia"/>
          <w:szCs w:val="21"/>
        </w:rPr>
        <w:t>巴</w:t>
      </w:r>
      <w:proofErr w:type="gramStart"/>
      <w:r w:rsidRPr="00A742FE">
        <w:rPr>
          <w:rFonts w:ascii="宋体" w:eastAsia="宋体" w:hAnsi="宋体" w:hint="eastAsia"/>
          <w:szCs w:val="21"/>
        </w:rPr>
        <w:t>特</w:t>
      </w:r>
      <w:proofErr w:type="gramEnd"/>
      <w:r w:rsidRPr="00A742FE">
        <w:rPr>
          <w:rFonts w:ascii="宋体" w:eastAsia="宋体" w:hAnsi="宋体" w:hint="eastAsia"/>
          <w:szCs w:val="21"/>
        </w:rPr>
        <w:t>尔神庙、维纳</w:t>
      </w:r>
      <w:r>
        <w:rPr>
          <w:rFonts w:ascii="宋体" w:eastAsia="宋体" w:hAnsi="宋体" w:hint="eastAsia"/>
          <w:szCs w:val="21"/>
        </w:rPr>
        <w:t>斯雕像、埃及金字塔等各种建筑、工艺品，甚至还包括一些天然的东西，</w:t>
      </w:r>
      <w:r w:rsidRPr="00A742FE">
        <w:rPr>
          <w:rFonts w:ascii="宋体" w:eastAsia="宋体" w:hAnsi="宋体" w:hint="eastAsia"/>
          <w:szCs w:val="21"/>
        </w:rPr>
        <w:t>都具有黄金分割的美！</w:t>
      </w:r>
    </w:p>
    <w:p w:rsidR="00EA5180" w:rsidRPr="00A742FE" w:rsidRDefault="00EA5180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721922" cy="1840675"/>
            <wp:effectExtent l="0" t="0" r="0" b="7620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85" cy="18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70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3B440957" wp14:editId="3C272BE5">
            <wp:extent cx="1870364" cy="2143497"/>
            <wp:effectExtent l="0" t="0" r="0" b="9525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32" cy="21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70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0FBC5C8B" wp14:editId="483701FC">
            <wp:extent cx="1650670" cy="1769423"/>
            <wp:effectExtent l="0" t="0" r="6985" b="254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01" cy="18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80" w:rsidRPr="002B1679" w:rsidRDefault="00EA5180" w:rsidP="002B1679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（</w:t>
      </w:r>
      <w:r w:rsidR="00831870">
        <w:rPr>
          <w:rFonts w:ascii="宋体" w:eastAsia="宋体" w:hAnsi="宋体" w:hint="eastAsia"/>
          <w:szCs w:val="21"/>
        </w:rPr>
        <w:t>3</w:t>
      </w:r>
      <w:r w:rsidRPr="00A742FE">
        <w:rPr>
          <w:rFonts w:ascii="宋体" w:eastAsia="宋体" w:hAnsi="宋体" w:hint="eastAsia"/>
          <w:szCs w:val="21"/>
        </w:rPr>
        <w:t>）</w:t>
      </w:r>
      <w:r w:rsidR="002B1679" w:rsidRPr="00A742FE">
        <w:rPr>
          <w:rFonts w:ascii="宋体" w:eastAsia="宋体" w:hAnsi="宋体" w:hint="eastAsia"/>
          <w:szCs w:val="21"/>
        </w:rPr>
        <w:t>柱子除了排列有特点，其本身也是美的展现，它是圆柱体，外表光滑，对于建筑物有支撑作用。</w:t>
      </w:r>
    </w:p>
    <w:p w:rsidR="00EA5180" w:rsidRPr="00A742FE" w:rsidRDefault="00EA5180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34737" cy="1733798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41" cy="17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70364" cy="1751611"/>
            <wp:effectExtent l="0" t="0" r="0" b="1270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64" cy="17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80" w:rsidRPr="00A742FE" w:rsidRDefault="004A4044" w:rsidP="00EA5180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（</w:t>
      </w:r>
      <w:r w:rsidR="00831870">
        <w:rPr>
          <w:rFonts w:ascii="宋体" w:eastAsia="宋体" w:hAnsi="宋体" w:hint="eastAsia"/>
          <w:szCs w:val="21"/>
        </w:rPr>
        <w:t>4</w:t>
      </w:r>
      <w:r w:rsidRPr="00A742FE">
        <w:rPr>
          <w:rFonts w:ascii="宋体" w:eastAsia="宋体" w:hAnsi="宋体" w:hint="eastAsia"/>
          <w:szCs w:val="21"/>
        </w:rPr>
        <w:t>）</w:t>
      </w:r>
      <w:r w:rsidR="00EA5180" w:rsidRPr="00A742FE">
        <w:rPr>
          <w:rFonts w:ascii="宋体" w:eastAsia="宋体" w:hAnsi="宋体" w:hint="eastAsia"/>
          <w:szCs w:val="21"/>
        </w:rPr>
        <w:t>与此同时，街道上还有其他</w:t>
      </w:r>
      <w:r w:rsidR="002B1679">
        <w:rPr>
          <w:rFonts w:ascii="宋体" w:eastAsia="宋体" w:hAnsi="宋体" w:hint="eastAsia"/>
          <w:szCs w:val="21"/>
        </w:rPr>
        <w:t>各式各样的平面图形及几何图形。如圆柱体的石磨，类似三棱锥的阁楼；</w:t>
      </w:r>
      <w:r w:rsidR="002B1679" w:rsidRPr="00A742FE">
        <w:rPr>
          <w:rFonts w:ascii="宋体" w:eastAsia="宋体" w:hAnsi="宋体" w:hint="eastAsia"/>
          <w:szCs w:val="21"/>
        </w:rPr>
        <w:t>圆柱体的灯笼，长方体的灯笼、门道、招牌等，这是波浪形的瓦沿，长方形的地砖、长方形的大招牌，圆形的吉祥柄。</w:t>
      </w:r>
    </w:p>
    <w:p w:rsidR="004A4044" w:rsidRPr="00A742FE" w:rsidRDefault="00EA5180" w:rsidP="00831870">
      <w:pPr>
        <w:jc w:val="left"/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169719" cy="1175657"/>
            <wp:effectExtent l="0" t="0" r="0" b="571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17" cy="12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229096" cy="1300348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31" cy="13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335974" cy="1276598"/>
            <wp:effectExtent l="0" t="0" r="0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3" cy="133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258784" cy="1211283"/>
            <wp:effectExtent l="0" t="0" r="0" b="8255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2" cy="12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4" w:rsidRPr="00A742FE" w:rsidRDefault="004A4044" w:rsidP="004A4044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收获：黄龙溪</w:t>
      </w:r>
      <w:proofErr w:type="gramStart"/>
      <w:r w:rsidRPr="00A742FE">
        <w:rPr>
          <w:rFonts w:ascii="宋体" w:eastAsia="宋体" w:hAnsi="宋体" w:hint="eastAsia"/>
          <w:szCs w:val="21"/>
        </w:rPr>
        <w:t>之旅让我们</w:t>
      </w:r>
      <w:proofErr w:type="gramEnd"/>
      <w:r w:rsidRPr="00A742FE">
        <w:rPr>
          <w:rFonts w:ascii="宋体" w:eastAsia="宋体" w:hAnsi="宋体" w:hint="eastAsia"/>
          <w:szCs w:val="21"/>
        </w:rPr>
        <w:t>体验到了古代文化的神奇和古人智慧；增强小组的合作精神，促进合作精神；对</w:t>
      </w:r>
      <w:proofErr w:type="gramStart"/>
      <w:r w:rsidRPr="00A742FE">
        <w:rPr>
          <w:rFonts w:ascii="宋体" w:eastAsia="宋体" w:hAnsi="宋体" w:hint="eastAsia"/>
          <w:szCs w:val="21"/>
        </w:rPr>
        <w:t>黄龙溪商铺</w:t>
      </w:r>
      <w:proofErr w:type="gramEnd"/>
      <w:r w:rsidRPr="00A742FE">
        <w:rPr>
          <w:rFonts w:ascii="宋体" w:eastAsia="宋体" w:hAnsi="宋体" w:hint="eastAsia"/>
          <w:szCs w:val="21"/>
        </w:rPr>
        <w:t>的建筑特点有了更深一层的认识和了解；对黄金分割比有了更好的了解。体验了黄龙溪的美以及黄龙</w:t>
      </w:r>
      <w:proofErr w:type="gramStart"/>
      <w:r w:rsidRPr="00A742FE">
        <w:rPr>
          <w:rFonts w:ascii="宋体" w:eastAsia="宋体" w:hAnsi="宋体" w:hint="eastAsia"/>
          <w:szCs w:val="21"/>
        </w:rPr>
        <w:t>溪建筑</w:t>
      </w:r>
      <w:proofErr w:type="gramEnd"/>
      <w:r w:rsidRPr="00A742FE">
        <w:rPr>
          <w:rFonts w:ascii="宋体" w:eastAsia="宋体" w:hAnsi="宋体" w:hint="eastAsia"/>
          <w:szCs w:val="21"/>
        </w:rPr>
        <w:t>的数学美！</w:t>
      </w:r>
    </w:p>
    <w:p w:rsidR="006E3197" w:rsidRPr="005D21F8" w:rsidRDefault="004A4044" w:rsidP="006E3197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不足：</w:t>
      </w:r>
      <w:r w:rsidRPr="00A742FE">
        <w:rPr>
          <w:rFonts w:ascii="宋体" w:eastAsia="宋体" w:hAnsi="宋体" w:hint="eastAsia"/>
          <w:szCs w:val="21"/>
        </w:rPr>
        <w:t>准备不充分，思路不佳，后期制作较为耗时耗力；个别同学的参与积极性还有待提高，地面湿滑，拍摄效果不加。</w:t>
      </w:r>
    </w:p>
    <w:p w:rsidR="004A4044" w:rsidRPr="00831870" w:rsidRDefault="004A4044" w:rsidP="004A4044">
      <w:pPr>
        <w:spacing w:beforeLines="50" w:before="156" w:afterLines="50" w:after="156"/>
        <w:rPr>
          <w:rFonts w:ascii="宋体" w:eastAsia="宋体" w:hAnsi="宋体"/>
          <w:b/>
          <w:szCs w:val="21"/>
        </w:rPr>
      </w:pPr>
      <w:r w:rsidRPr="00831870">
        <w:rPr>
          <w:rFonts w:ascii="宋体" w:eastAsia="宋体" w:hAnsi="宋体" w:hint="eastAsia"/>
          <w:b/>
          <w:szCs w:val="21"/>
        </w:rPr>
        <w:t>2.</w:t>
      </w:r>
      <w:r w:rsidRPr="00831870">
        <w:rPr>
          <w:rFonts w:ascii="宋体" w:eastAsia="宋体" w:hAnsi="宋体" w:hint="eastAsia"/>
          <w:b/>
          <w:szCs w:val="21"/>
        </w:rPr>
        <w:t>古寺的外形建筑特点小组</w:t>
      </w:r>
    </w:p>
    <w:p w:rsidR="004A4044" w:rsidRPr="00A742FE" w:rsidRDefault="004A4044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704109" cy="1858489"/>
            <wp:effectExtent l="0" t="0" r="0" b="8890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75" cy="18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     </w:t>
      </w:r>
      <w:r w:rsidR="007D79C6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62C1215A" wp14:editId="26295C87">
            <wp:extent cx="1520042" cy="1864426"/>
            <wp:effectExtent l="0" t="0" r="4445" b="254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08" cy="19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4" w:rsidRPr="00A742FE" w:rsidRDefault="004A4044" w:rsidP="004A4044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（1）</w:t>
      </w:r>
      <w:r w:rsidRPr="00A742FE">
        <w:rPr>
          <w:rFonts w:ascii="宋体" w:eastAsia="宋体" w:hAnsi="宋体" w:hint="eastAsia"/>
          <w:szCs w:val="21"/>
        </w:rPr>
        <w:t>从三大古寺的整体布局出发，以及从单个寺庙的建筑结构出发，我们发现了寺庙建筑的显著特点是对称性。</w:t>
      </w:r>
    </w:p>
    <w:p w:rsidR="00A742FE" w:rsidRPr="00A742FE" w:rsidRDefault="004A4044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究竟什么是</w:t>
      </w:r>
      <w:r w:rsidRPr="00A742FE">
        <w:rPr>
          <w:rFonts w:ascii="宋体" w:eastAsia="宋体" w:hAnsi="宋体" w:hint="eastAsia"/>
          <w:szCs w:val="21"/>
        </w:rPr>
        <w:t>对称呢？我们展开以下了研究。</w:t>
      </w:r>
      <w:r w:rsidR="00A742FE" w:rsidRPr="00A742FE">
        <w:rPr>
          <w:rFonts w:ascii="宋体" w:eastAsia="宋体" w:hAnsi="宋体" w:hint="eastAsia"/>
          <w:szCs w:val="21"/>
        </w:rPr>
        <w:t>我们来看看寺庙里隐藏的轴对称吧。</w:t>
      </w:r>
    </w:p>
    <w:p w:rsidR="004A4044" w:rsidRPr="005D21F8" w:rsidRDefault="00A742FE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首先佛像与佛塔雕像都可以看成是轴对称图形，其对称轴是图中的红色线，</w:t>
      </w:r>
      <w:r w:rsidR="005D21F8">
        <w:rPr>
          <w:rFonts w:ascii="宋体" w:eastAsia="宋体" w:hAnsi="宋体" w:hint="eastAsia"/>
          <w:szCs w:val="21"/>
        </w:rPr>
        <w:t>而佛像两边的两条龙则形成了轴对称现象，其对称轴是佛像所在的直线；还有</w:t>
      </w:r>
      <w:r w:rsidR="005D21F8" w:rsidRPr="00A742FE">
        <w:rPr>
          <w:rFonts w:ascii="宋体" w:eastAsia="宋体" w:hAnsi="宋体" w:hint="eastAsia"/>
          <w:szCs w:val="21"/>
        </w:rPr>
        <w:t>对称的房檐和对称的巷道！</w:t>
      </w:r>
      <w:r w:rsidR="005D21F8" w:rsidRPr="005D21F8">
        <w:rPr>
          <w:rFonts w:ascii="宋体" w:eastAsia="宋体" w:hAnsi="宋体" w:hint="eastAsia"/>
          <w:szCs w:val="21"/>
        </w:rPr>
        <w:t xml:space="preserve"> </w:t>
      </w:r>
    </w:p>
    <w:p w:rsidR="004A4044" w:rsidRPr="00A742FE" w:rsidRDefault="004A4044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szCs w:val="21"/>
        </w:rPr>
        <w:t xml:space="preserve"> </w:t>
      </w:r>
      <w:r w:rsidR="00A742FE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75CF3494" wp14:editId="29210588">
            <wp:extent cx="1549730" cy="1704109"/>
            <wp:effectExtent l="0" t="0" r="0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98" cy="171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70">
        <w:rPr>
          <w:rFonts w:ascii="宋体" w:eastAsia="宋体" w:hAnsi="宋体"/>
          <w:szCs w:val="21"/>
        </w:rPr>
        <w:t xml:space="preserve">  </w:t>
      </w:r>
      <w:r w:rsidR="007D79C6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38FB0535" wp14:editId="11039654">
            <wp:extent cx="1537854" cy="1715985"/>
            <wp:effectExtent l="0" t="0" r="5715" b="0"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27" cy="17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70">
        <w:rPr>
          <w:rFonts w:ascii="宋体" w:eastAsia="宋体" w:hAnsi="宋体"/>
          <w:szCs w:val="21"/>
        </w:rPr>
        <w:t xml:space="preserve">  </w:t>
      </w:r>
      <w:r w:rsidR="005D21F8" w:rsidRPr="00A742FE">
        <w:rPr>
          <w:rFonts w:ascii="宋体" w:eastAsia="宋体" w:hAnsi="宋体"/>
          <w:noProof/>
          <w:szCs w:val="21"/>
        </w:rPr>
        <w:drawing>
          <wp:inline distT="0" distB="0" distL="0" distR="0" wp14:anchorId="34D46DBC" wp14:editId="5482A1FB">
            <wp:extent cx="1567329" cy="1710047"/>
            <wp:effectExtent l="0" t="0" r="0" b="5080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84" cy="17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4" w:rsidRPr="00A742FE" w:rsidRDefault="00A742FE" w:rsidP="004A4044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</w:t>
      </w:r>
      <w:r w:rsidR="00831870">
        <w:rPr>
          <w:rFonts w:ascii="宋体" w:eastAsia="宋体" w:hAnsi="宋体" w:hint="eastAsia"/>
          <w:szCs w:val="21"/>
        </w:rPr>
        <w:t>2</w:t>
      </w:r>
      <w:r w:rsidRPr="00A742FE">
        <w:rPr>
          <w:rFonts w:ascii="宋体" w:eastAsia="宋体" w:hAnsi="宋体" w:hint="eastAsia"/>
          <w:szCs w:val="21"/>
        </w:rPr>
        <w:t>）</w:t>
      </w:r>
      <w:r w:rsidR="004A4044" w:rsidRPr="00A742FE">
        <w:rPr>
          <w:rFonts w:ascii="宋体" w:eastAsia="宋体" w:hAnsi="宋体" w:hint="eastAsia"/>
          <w:szCs w:val="21"/>
        </w:rPr>
        <w:t>数学中的几何图形也拥有轴对称的美丽。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左图中，圆是轴对称图形，有无数条对称轴；正方形是轴对称图形，有四条对称轴（长宽不相等的长方形只有两条对称轴；正三角形有三条对称轴（等腰三角形只有一条对称轴）。</w:t>
      </w:r>
    </w:p>
    <w:p w:rsidR="00A742FE" w:rsidRPr="00A742FE" w:rsidRDefault="00A742FE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右图中，是著名的饮马问题，其解决的方法正是利用轴对称的知识，找出点</w:t>
      </w:r>
      <w:r w:rsidRPr="00A742FE">
        <w:rPr>
          <w:rFonts w:ascii="宋体" w:eastAsia="宋体" w:hAnsi="宋体"/>
          <w:szCs w:val="21"/>
        </w:rPr>
        <w:t>A</w:t>
      </w:r>
      <w:r w:rsidRPr="00A742FE">
        <w:rPr>
          <w:rFonts w:ascii="宋体" w:eastAsia="宋体" w:hAnsi="宋体" w:hint="eastAsia"/>
          <w:szCs w:val="21"/>
        </w:rPr>
        <w:t>的对称点</w:t>
      </w:r>
      <w:r w:rsidRPr="00A742FE">
        <w:rPr>
          <w:rFonts w:ascii="宋体" w:eastAsia="宋体" w:hAnsi="宋体"/>
          <w:szCs w:val="21"/>
        </w:rPr>
        <w:t>A'</w:t>
      </w:r>
      <w:r w:rsidRPr="00A742FE">
        <w:rPr>
          <w:rFonts w:ascii="宋体" w:eastAsia="宋体" w:hAnsi="宋体" w:hint="eastAsia"/>
          <w:szCs w:val="21"/>
        </w:rPr>
        <w:t>，连结</w:t>
      </w:r>
      <w:r w:rsidRPr="00A742FE">
        <w:rPr>
          <w:rFonts w:ascii="宋体" w:eastAsia="宋体" w:hAnsi="宋体"/>
          <w:szCs w:val="21"/>
        </w:rPr>
        <w:t>A'</w:t>
      </w:r>
      <w:r w:rsidRPr="00A742FE">
        <w:rPr>
          <w:rFonts w:ascii="宋体" w:eastAsia="宋体" w:hAnsi="宋体" w:hint="eastAsia"/>
          <w:szCs w:val="21"/>
        </w:rPr>
        <w:t>与</w:t>
      </w:r>
      <w:r w:rsidRPr="00A742FE">
        <w:rPr>
          <w:rFonts w:ascii="宋体" w:eastAsia="宋体" w:hAnsi="宋体"/>
          <w:szCs w:val="21"/>
        </w:rPr>
        <w:t>B</w:t>
      </w:r>
      <w:r w:rsidRPr="00A742FE">
        <w:rPr>
          <w:rFonts w:ascii="宋体" w:eastAsia="宋体" w:hAnsi="宋体" w:hint="eastAsia"/>
          <w:szCs w:val="21"/>
        </w:rPr>
        <w:t>，其与河边的交点</w:t>
      </w:r>
      <w:r w:rsidRPr="00A742FE">
        <w:rPr>
          <w:rFonts w:ascii="宋体" w:eastAsia="宋体" w:hAnsi="宋体"/>
          <w:szCs w:val="21"/>
        </w:rPr>
        <w:t>P</w:t>
      </w:r>
      <w:r w:rsidRPr="00A742FE">
        <w:rPr>
          <w:rFonts w:ascii="宋体" w:eastAsia="宋体" w:hAnsi="宋体" w:hint="eastAsia"/>
          <w:szCs w:val="21"/>
        </w:rPr>
        <w:t>即为所求饮水点，原理是：两点之间，线段最短。</w:t>
      </w:r>
    </w:p>
    <w:p w:rsidR="00A742FE" w:rsidRPr="00A742FE" w:rsidRDefault="004A4044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34737" cy="1763486"/>
            <wp:effectExtent l="0" t="0" r="0" b="8255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39" cy="17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775362" cy="1763486"/>
            <wp:effectExtent l="0" t="0" r="0" b="8255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</w:t>
      </w:r>
      <w:r w:rsidR="00831870">
        <w:rPr>
          <w:rFonts w:ascii="宋体" w:eastAsia="宋体" w:hAnsi="宋体" w:hint="eastAsia"/>
          <w:szCs w:val="21"/>
        </w:rPr>
        <w:t>3</w:t>
      </w:r>
      <w:r w:rsidRPr="00A742FE">
        <w:rPr>
          <w:rFonts w:ascii="宋体" w:eastAsia="宋体" w:hAnsi="宋体" w:hint="eastAsia"/>
          <w:szCs w:val="21"/>
        </w:rPr>
        <w:t>）</w:t>
      </w:r>
      <w:r w:rsidRPr="00A742FE">
        <w:rPr>
          <w:rFonts w:ascii="宋体" w:eastAsia="宋体" w:hAnsi="宋体" w:hint="eastAsia"/>
          <w:szCs w:val="21"/>
        </w:rPr>
        <w:t>中心对称。</w:t>
      </w:r>
    </w:p>
    <w:p w:rsidR="00A742FE" w:rsidRPr="00A742FE" w:rsidRDefault="00A742FE" w:rsidP="00A742FE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右图中，整个大门绕着中间的拉环旋转一圈之后刚好和原来的形状重合，因此是中心对称的。</w:t>
      </w:r>
    </w:p>
    <w:p w:rsidR="00A742FE" w:rsidRPr="00A742FE" w:rsidRDefault="00A742FE" w:rsidP="004A4044">
      <w:pPr>
        <w:rPr>
          <w:rFonts w:ascii="宋体" w:eastAsia="宋体" w:hAnsi="宋体" w:hint="eastAsia"/>
          <w:szCs w:val="21"/>
        </w:rPr>
      </w:pPr>
    </w:p>
    <w:p w:rsidR="004A4044" w:rsidRPr="00A742FE" w:rsidRDefault="004A4044" w:rsidP="004A4044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2006930" cy="2042556"/>
            <wp:effectExtent l="0" t="0" r="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45" cy="204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137558" cy="2036618"/>
            <wp:effectExtent l="0" t="0" r="0" b="1905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60" cy="20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4A4044">
      <w:pPr>
        <w:rPr>
          <w:rFonts w:ascii="宋体" w:eastAsia="宋体" w:hAnsi="宋体"/>
          <w:szCs w:val="21"/>
        </w:rPr>
      </w:pP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</w:t>
      </w:r>
      <w:r w:rsidR="00831870">
        <w:rPr>
          <w:rFonts w:ascii="宋体" w:eastAsia="宋体" w:hAnsi="宋体" w:hint="eastAsia"/>
          <w:szCs w:val="21"/>
        </w:rPr>
        <w:t>4</w:t>
      </w:r>
      <w:r w:rsidRPr="00A742FE">
        <w:rPr>
          <w:rFonts w:ascii="宋体" w:eastAsia="宋体" w:hAnsi="宋体" w:hint="eastAsia"/>
          <w:szCs w:val="21"/>
        </w:rPr>
        <w:t>）</w:t>
      </w:r>
      <w:r w:rsidR="007D79C6">
        <w:rPr>
          <w:rFonts w:ascii="宋体" w:eastAsia="宋体" w:hAnsi="宋体" w:hint="eastAsia"/>
          <w:szCs w:val="21"/>
        </w:rPr>
        <w:t>我们在老师的指导下用几何画板完成了关于中心对称的动画。</w:t>
      </w:r>
      <w:r w:rsidR="007D79C6" w:rsidRPr="00A742FE">
        <w:rPr>
          <w:rFonts w:ascii="宋体" w:eastAsia="宋体" w:hAnsi="宋体"/>
          <w:szCs w:val="21"/>
        </w:rPr>
        <w:t xml:space="preserve"> </w:t>
      </w:r>
    </w:p>
    <w:p w:rsidR="00A742FE" w:rsidRPr="00A742FE" w:rsidRDefault="00A742FE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同样的，在数学的几何图形中，圆也是中心对称图形，其对称中心是圆心，长方形正方形也是中心对称图形，其对称中心是对角线的交点。而三角形则都不是中心对称图形。</w:t>
      </w:r>
    </w:p>
    <w:p w:rsidR="004A4044" w:rsidRPr="00A742FE" w:rsidRDefault="004A4044" w:rsidP="004A4044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88176" cy="1971304"/>
            <wp:effectExtent l="0" t="0" r="0" b="0"/>
            <wp:docPr id="2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17" cy="19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70">
        <w:rPr>
          <w:rFonts w:ascii="宋体" w:eastAsia="宋体" w:hAnsi="宋体" w:hint="eastAsia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40675" cy="1650670"/>
            <wp:effectExtent l="0" t="0" r="7620" b="6985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55" cy="16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44" w:rsidRPr="00A742FE" w:rsidRDefault="00831870" w:rsidP="004A4044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（5）</w:t>
      </w:r>
      <w:r w:rsidR="00A742FE" w:rsidRPr="00A742FE">
        <w:rPr>
          <w:rFonts w:ascii="宋体" w:eastAsia="宋体" w:hAnsi="宋体" w:hint="eastAsia"/>
          <w:szCs w:val="21"/>
        </w:rPr>
        <w:t>我们的</w:t>
      </w:r>
      <w:r w:rsidR="004A4044" w:rsidRPr="00A742FE">
        <w:rPr>
          <w:rFonts w:ascii="宋体" w:eastAsia="宋体" w:hAnsi="宋体" w:hint="eastAsia"/>
          <w:szCs w:val="21"/>
        </w:rPr>
        <w:t>收获：</w:t>
      </w:r>
    </w:p>
    <w:p w:rsidR="004A4044" w:rsidRPr="00A742FE" w:rsidRDefault="004A4044" w:rsidP="004A4044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1.</w:t>
      </w:r>
      <w:r w:rsidRPr="00A742FE">
        <w:rPr>
          <w:rFonts w:ascii="宋体" w:eastAsia="宋体" w:hAnsi="宋体" w:hint="eastAsia"/>
          <w:szCs w:val="21"/>
        </w:rPr>
        <w:t>对对称有了更深的认识，以及它对建筑业，美术方面产生了很美的作用。</w:t>
      </w:r>
    </w:p>
    <w:p w:rsidR="004A4044" w:rsidRPr="00A742FE" w:rsidRDefault="004A4044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2.</w:t>
      </w:r>
      <w:r w:rsidRPr="00A742FE">
        <w:rPr>
          <w:rFonts w:ascii="宋体" w:eastAsia="宋体" w:hAnsi="宋体" w:hint="eastAsia"/>
          <w:szCs w:val="21"/>
        </w:rPr>
        <w:t>我们希望在下次实践活动中做出更充分的准备，进行更深的研究。及定义并对其进行了较为深层的探讨。</w:t>
      </w:r>
    </w:p>
    <w:p w:rsidR="00A742FE" w:rsidRPr="00A742FE" w:rsidRDefault="00A742FE" w:rsidP="00A742FE">
      <w:pPr>
        <w:rPr>
          <w:rFonts w:ascii="宋体" w:eastAsia="宋体" w:hAnsi="宋体" w:hint="eastAsia"/>
          <w:szCs w:val="21"/>
        </w:rPr>
      </w:pPr>
    </w:p>
    <w:p w:rsidR="004A4044" w:rsidRPr="00831870" w:rsidRDefault="004A4044" w:rsidP="004A4044">
      <w:pPr>
        <w:rPr>
          <w:rFonts w:ascii="宋体" w:eastAsia="宋体" w:hAnsi="宋体"/>
          <w:b/>
          <w:szCs w:val="21"/>
        </w:rPr>
      </w:pPr>
      <w:r w:rsidRPr="00831870">
        <w:rPr>
          <w:rFonts w:ascii="宋体" w:eastAsia="宋体" w:hAnsi="宋体" w:hint="eastAsia"/>
          <w:b/>
          <w:szCs w:val="21"/>
        </w:rPr>
        <w:t>3. 古桥的外形结构特点小组</w:t>
      </w:r>
    </w:p>
    <w:p w:rsidR="00A742FE" w:rsidRPr="00A742FE" w:rsidRDefault="00A742FE" w:rsidP="004A4044">
      <w:pPr>
        <w:rPr>
          <w:rFonts w:ascii="宋体" w:eastAsia="宋体" w:hAnsi="宋体" w:hint="eastAsia"/>
          <w:bCs/>
          <w:szCs w:val="21"/>
        </w:rPr>
      </w:pPr>
      <w:r w:rsidRPr="00A742FE">
        <w:rPr>
          <w:rFonts w:ascii="宋体" w:eastAsia="宋体" w:hAnsi="宋体" w:hint="eastAsia"/>
          <w:szCs w:val="21"/>
        </w:rPr>
        <w:t>（这里简要介绍这一小组的特色内容）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46613" cy="2066306"/>
            <wp:effectExtent l="0" t="0" r="1270" b="0"/>
            <wp:docPr id="40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76" cy="20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941615" cy="2012868"/>
            <wp:effectExtent l="0" t="0" r="1905" b="6985"/>
            <wp:docPr id="39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98" cy="20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（1）</w:t>
      </w:r>
      <w:r w:rsidRPr="00A742FE">
        <w:rPr>
          <w:rFonts w:ascii="宋体" w:eastAsia="宋体" w:hAnsi="宋体" w:hint="eastAsia"/>
          <w:szCs w:val="21"/>
        </w:rPr>
        <w:t>为什么拱桥的桥洞要做成抛物线形的呢？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lastRenderedPageBreak/>
        <w:t>我们猜测其原因是承重性高，且节省材料，然后我们通过两个实验对猜想进行了验证。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实验</w:t>
      </w:r>
      <w:proofErr w:type="gramStart"/>
      <w:r w:rsidRPr="00A742FE">
        <w:rPr>
          <w:rFonts w:ascii="宋体" w:eastAsia="宋体" w:hAnsi="宋体" w:hint="eastAsia"/>
          <w:szCs w:val="21"/>
        </w:rPr>
        <w:t>一</w:t>
      </w:r>
      <w:proofErr w:type="gramEnd"/>
      <w:r w:rsidRPr="00A742FE">
        <w:rPr>
          <w:rFonts w:ascii="宋体" w:eastAsia="宋体" w:hAnsi="宋体" w:hint="eastAsia"/>
          <w:szCs w:val="21"/>
        </w:rPr>
        <w:t>：用纸片模拟拱桥，测试拱桥的承重性。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将纸片弯曲成拱形，我们可以发现，当重物从上面压向纸片时的时候，纸片的两端会产生向外的推力，正是这份推力，大大提升了桥的承重能力。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结论：拱形的承重</w:t>
      </w:r>
      <w:proofErr w:type="gramStart"/>
      <w:r w:rsidRPr="00A742FE">
        <w:rPr>
          <w:rFonts w:ascii="宋体" w:eastAsia="宋体" w:hAnsi="宋体" w:hint="eastAsia"/>
          <w:szCs w:val="21"/>
        </w:rPr>
        <w:t>性确实</w:t>
      </w:r>
      <w:proofErr w:type="gramEnd"/>
      <w:r w:rsidRPr="00A742FE">
        <w:rPr>
          <w:rFonts w:ascii="宋体" w:eastAsia="宋体" w:hAnsi="宋体" w:hint="eastAsia"/>
          <w:szCs w:val="21"/>
        </w:rPr>
        <w:t>较高。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458192" cy="1995055"/>
            <wp:effectExtent l="0" t="0" r="0" b="5715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2" cy="20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2392878" cy="2119746"/>
            <wp:effectExtent l="0" t="0" r="7620" b="0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75" cy="21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实验二：从各种桥的截面研究桥的经济实用性。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我们用几何画板，制作了如左图的三种桥的截面图，然后通过计算它们的面积，研究了在桥</w:t>
      </w:r>
      <w:proofErr w:type="gramStart"/>
      <w:r w:rsidRPr="00A742FE">
        <w:rPr>
          <w:rFonts w:ascii="宋体" w:eastAsia="宋体" w:hAnsi="宋体" w:hint="eastAsia"/>
          <w:szCs w:val="21"/>
        </w:rPr>
        <w:t>长一定</w:t>
      </w:r>
      <w:proofErr w:type="gramEnd"/>
      <w:r w:rsidRPr="00A742FE">
        <w:rPr>
          <w:rFonts w:ascii="宋体" w:eastAsia="宋体" w:hAnsi="宋体" w:hint="eastAsia"/>
          <w:szCs w:val="21"/>
        </w:rPr>
        <w:t>的情况下，哪种桥洞更经济实用，得出结论如右图。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结论：抛物线形的桥洞更节省材料，也就更经济实用。</w:t>
      </w:r>
    </w:p>
    <w:p w:rsidR="00A742FE" w:rsidRPr="00A742FE" w:rsidRDefault="00A742FE" w:rsidP="00A742FE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846613" cy="1715985"/>
            <wp:effectExtent l="0" t="0" r="1270" b="0"/>
            <wp:docPr id="42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15" cy="17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793174" cy="1745673"/>
            <wp:effectExtent l="0" t="0" r="0" b="6985"/>
            <wp:docPr id="41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6" cy="17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左图是小组成员采访的画面；右图是小组成员通过石墩桥的画面。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总结：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1.</w:t>
      </w:r>
      <w:r w:rsidRPr="00A742FE">
        <w:rPr>
          <w:rFonts w:ascii="宋体" w:eastAsia="宋体" w:hAnsi="宋体" w:hint="eastAsia"/>
          <w:szCs w:val="21"/>
        </w:rPr>
        <w:t>对实地考察的前期准备不够充分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2.</w:t>
      </w:r>
      <w:r w:rsidRPr="00A742FE">
        <w:rPr>
          <w:rFonts w:ascii="宋体" w:eastAsia="宋体" w:hAnsi="宋体" w:hint="eastAsia"/>
          <w:szCs w:val="21"/>
        </w:rPr>
        <w:t>在实地考察时</w:t>
      </w:r>
      <w:proofErr w:type="gramStart"/>
      <w:r w:rsidRPr="00A742FE">
        <w:rPr>
          <w:rFonts w:ascii="宋体" w:eastAsia="宋体" w:hAnsi="宋体" w:hint="eastAsia"/>
          <w:szCs w:val="21"/>
        </w:rPr>
        <w:t>对之后</w:t>
      </w:r>
      <w:proofErr w:type="gramEnd"/>
      <w:r w:rsidRPr="00A742FE">
        <w:rPr>
          <w:rFonts w:ascii="宋体" w:eastAsia="宋体" w:hAnsi="宋体" w:hint="eastAsia"/>
          <w:szCs w:val="21"/>
        </w:rPr>
        <w:t>的研究没有思考，造成少量材料不足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3.</w:t>
      </w:r>
      <w:r w:rsidRPr="00A742FE">
        <w:rPr>
          <w:rFonts w:ascii="宋体" w:eastAsia="宋体" w:hAnsi="宋体" w:hint="eastAsia"/>
          <w:szCs w:val="21"/>
        </w:rPr>
        <w:t>在研究时没有从多方面看待问题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szCs w:val="21"/>
        </w:rPr>
        <w:t>4.</w:t>
      </w:r>
      <w:r w:rsidRPr="00A742FE">
        <w:rPr>
          <w:rFonts w:ascii="宋体" w:eastAsia="宋体" w:hAnsi="宋体" w:hint="eastAsia"/>
          <w:szCs w:val="21"/>
        </w:rPr>
        <w:t>在</w:t>
      </w:r>
      <w:proofErr w:type="gramStart"/>
      <w:r w:rsidRPr="00A742FE">
        <w:rPr>
          <w:rFonts w:ascii="宋体" w:eastAsia="宋体" w:hAnsi="宋体" w:hint="eastAsia"/>
          <w:szCs w:val="21"/>
        </w:rPr>
        <w:t>照照片</w:t>
      </w:r>
      <w:proofErr w:type="gramEnd"/>
      <w:r w:rsidRPr="00A742FE">
        <w:rPr>
          <w:rFonts w:ascii="宋体" w:eastAsia="宋体" w:hAnsi="宋体" w:hint="eastAsia"/>
          <w:szCs w:val="21"/>
        </w:rPr>
        <w:t>时，经常</w:t>
      </w:r>
      <w:proofErr w:type="gramStart"/>
      <w:r w:rsidRPr="00A742FE">
        <w:rPr>
          <w:rFonts w:ascii="宋体" w:eastAsia="宋体" w:hAnsi="宋体" w:hint="eastAsia"/>
          <w:szCs w:val="21"/>
        </w:rPr>
        <w:t>一个桥同一个</w:t>
      </w:r>
      <w:proofErr w:type="gramEnd"/>
      <w:r w:rsidRPr="00A742FE">
        <w:rPr>
          <w:rFonts w:ascii="宋体" w:eastAsia="宋体" w:hAnsi="宋体" w:hint="eastAsia"/>
          <w:szCs w:val="21"/>
        </w:rPr>
        <w:t>角度</w:t>
      </w:r>
      <w:proofErr w:type="gramStart"/>
      <w:r w:rsidRPr="00A742FE">
        <w:rPr>
          <w:rFonts w:ascii="宋体" w:eastAsia="宋体" w:hAnsi="宋体" w:hint="eastAsia"/>
          <w:szCs w:val="21"/>
        </w:rPr>
        <w:t>闪</w:t>
      </w:r>
      <w:proofErr w:type="gramEnd"/>
      <w:r w:rsidRPr="00A742FE">
        <w:rPr>
          <w:rFonts w:ascii="宋体" w:eastAsia="宋体" w:hAnsi="宋体" w:hint="eastAsia"/>
          <w:szCs w:val="21"/>
        </w:rPr>
        <w:t>很多张，以至于桥的照片种类不齐全</w:t>
      </w:r>
    </w:p>
    <w:p w:rsidR="00A742FE" w:rsidRPr="00A742FE" w:rsidRDefault="00A742FE" w:rsidP="00A742FE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/>
          <w:szCs w:val="21"/>
        </w:rPr>
        <w:t>PS</w:t>
      </w:r>
      <w:r w:rsidRPr="00A742FE">
        <w:rPr>
          <w:rFonts w:ascii="宋体" w:eastAsia="宋体" w:hAnsi="宋体" w:hint="eastAsia"/>
          <w:szCs w:val="21"/>
        </w:rPr>
        <w:t>：我们在这次活动中的确有很多的问题，但我们还是克服了困难，完成了研究，经过这次教训和经验，我们争取对这次活动给予总结，并在下次活动中加以改进，希望我们在下次能给大家更精彩的汇报。</w:t>
      </w:r>
    </w:p>
    <w:p w:rsidR="004A4044" w:rsidRPr="00831870" w:rsidRDefault="004A4044" w:rsidP="004A4044">
      <w:pPr>
        <w:rPr>
          <w:rFonts w:ascii="宋体" w:eastAsia="宋体" w:hAnsi="宋体" w:hint="eastAsia"/>
          <w:b/>
          <w:bCs/>
          <w:szCs w:val="21"/>
        </w:rPr>
      </w:pPr>
      <w:r w:rsidRPr="00831870">
        <w:rPr>
          <w:rFonts w:ascii="宋体" w:eastAsia="宋体" w:hAnsi="宋体" w:hint="eastAsia"/>
          <w:b/>
          <w:szCs w:val="21"/>
        </w:rPr>
        <w:t>4. 古代机械的外形结构特点小组</w:t>
      </w:r>
    </w:p>
    <w:p w:rsidR="00A742FE" w:rsidRPr="00A742FE" w:rsidRDefault="00A742FE" w:rsidP="00A742FE">
      <w:pPr>
        <w:rPr>
          <w:rFonts w:ascii="宋体" w:eastAsia="宋体" w:hAnsi="宋体" w:hint="eastAsia"/>
          <w:bCs/>
          <w:szCs w:val="21"/>
        </w:rPr>
      </w:pPr>
      <w:r w:rsidRPr="00A742FE">
        <w:rPr>
          <w:rFonts w:ascii="宋体" w:eastAsia="宋体" w:hAnsi="宋体" w:hint="eastAsia"/>
          <w:szCs w:val="21"/>
        </w:rPr>
        <w:t>（这里简要介绍这一小组的特色内容）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>
            <wp:extent cx="1555667" cy="1935677"/>
            <wp:effectExtent l="0" t="0" r="6985" b="7620"/>
            <wp:docPr id="46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63" cy="19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638794" cy="1947553"/>
            <wp:effectExtent l="0" t="0" r="0" b="0"/>
            <wp:docPr id="45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83" cy="19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（1）</w:t>
      </w:r>
      <w:r w:rsidRPr="00A742FE">
        <w:rPr>
          <w:rFonts w:ascii="宋体" w:eastAsia="宋体" w:hAnsi="宋体" w:hint="eastAsia"/>
          <w:szCs w:val="21"/>
        </w:rPr>
        <w:t>我们主要研究的是石墨，首先我们来了解下石墨的原理。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石墨是由两个重叠的圆柱体构成，将豆子撒入洞中，旋转转轴，豆浆便从两个圆柱相贴的缝隙中流出。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520041" cy="1846613"/>
            <wp:effectExtent l="0" t="0" r="4445" b="1270"/>
            <wp:docPr id="44" name="图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76" cy="18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FE">
        <w:rPr>
          <w:rFonts w:ascii="宋体" w:eastAsia="宋体" w:hAnsi="宋体"/>
          <w:szCs w:val="21"/>
        </w:rPr>
        <w:t xml:space="preserve"> </w:t>
      </w:r>
      <w:r w:rsidR="00831870">
        <w:rPr>
          <w:rFonts w:ascii="宋体" w:eastAsia="宋体" w:hAnsi="宋体"/>
          <w:szCs w:val="21"/>
        </w:rPr>
        <w:t xml:space="preserve">                   </w:t>
      </w:r>
      <w:r w:rsidRPr="00A742FE">
        <w:rPr>
          <w:rFonts w:ascii="宋体" w:eastAsia="宋体" w:hAnsi="宋体"/>
          <w:noProof/>
          <w:szCs w:val="21"/>
        </w:rPr>
        <w:drawing>
          <wp:inline distT="0" distB="0" distL="0" distR="0">
            <wp:extent cx="1644732" cy="1644732"/>
            <wp:effectExtent l="0" t="0" r="0" b="0"/>
            <wp:docPr id="43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58" cy="16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（2）</w:t>
      </w:r>
      <w:r w:rsidRPr="00A742FE">
        <w:rPr>
          <w:rFonts w:ascii="宋体" w:eastAsia="宋体" w:hAnsi="宋体" w:hint="eastAsia"/>
          <w:szCs w:val="21"/>
        </w:rPr>
        <w:t>但是石墨为什么要做成圆柱体呢？棱柱不可以吗？</w:t>
      </w:r>
    </w:p>
    <w:p w:rsidR="00A742FE" w:rsidRPr="00A742FE" w:rsidRDefault="00A742FE" w:rsidP="00A742FE">
      <w:pPr>
        <w:rPr>
          <w:rFonts w:ascii="宋体" w:eastAsia="宋体" w:hAnsi="宋体"/>
          <w:szCs w:val="21"/>
        </w:rPr>
      </w:pPr>
      <w:r w:rsidRPr="00A742FE">
        <w:rPr>
          <w:rFonts w:ascii="宋体" w:eastAsia="宋体" w:hAnsi="宋体" w:hint="eastAsia"/>
          <w:szCs w:val="21"/>
        </w:rPr>
        <w:t>为了知道答案，我们用几何画板做了底面是正方形的棱柱模拟，发现，在旋转的时候，上下的两个柱体无法完全重合，这样，豆浆就会从两个柱体未重合的掉落。</w:t>
      </w:r>
    </w:p>
    <w:p w:rsidR="00872C9A" w:rsidRDefault="00A742FE" w:rsidP="00A742FE">
      <w:pPr>
        <w:rPr>
          <w:rFonts w:ascii="宋体" w:eastAsia="宋体" w:hAnsi="宋体" w:hint="eastAsia"/>
          <w:szCs w:val="21"/>
        </w:rPr>
      </w:pPr>
      <w:r w:rsidRPr="00A742FE">
        <w:rPr>
          <w:rFonts w:ascii="宋体" w:eastAsia="宋体" w:hAnsi="宋体" w:hint="eastAsia"/>
          <w:szCs w:val="21"/>
        </w:rPr>
        <w:t>我们还发现，正方形的中心到边上各点的距离不相等，这样会导致豆子研磨的不均匀，豆浆的品质就不好。</w:t>
      </w:r>
    </w:p>
    <w:p w:rsidR="00872C9A" w:rsidRPr="00A742FE" w:rsidRDefault="00872C9A" w:rsidP="00A742FE">
      <w:pPr>
        <w:rPr>
          <w:rFonts w:ascii="宋体" w:eastAsia="宋体" w:hAnsi="宋体" w:hint="eastAsia"/>
          <w:szCs w:val="21"/>
        </w:rPr>
      </w:pPr>
    </w:p>
    <w:p w:rsidR="004A4044" w:rsidRPr="00872C9A" w:rsidRDefault="00FB7457" w:rsidP="00872C9A">
      <w:pPr>
        <w:adjustRightInd w:val="0"/>
        <w:snapToGrid w:val="0"/>
        <w:spacing w:line="24" w:lineRule="atLeast"/>
        <w:rPr>
          <w:rFonts w:ascii="黑体" w:eastAsia="黑体" w:hAnsi="黑体" w:hint="eastAsia"/>
          <w:b/>
          <w:sz w:val="24"/>
        </w:rPr>
      </w:pPr>
      <w:r>
        <w:rPr>
          <w:rFonts w:ascii="黑体" w:eastAsia="黑体" w:hAnsi="黑体" w:hint="eastAsia"/>
          <w:b/>
          <w:sz w:val="24"/>
        </w:rPr>
        <w:t>四、收获与反思</w:t>
      </w:r>
    </w:p>
    <w:p w:rsidR="0096447C" w:rsidRPr="0096447C" w:rsidRDefault="0096447C" w:rsidP="0096447C">
      <w:pPr>
        <w:adjustRightInd w:val="0"/>
        <w:snapToGrid w:val="0"/>
        <w:ind w:firstLineChars="200" w:firstLine="420"/>
        <w:rPr>
          <w:rFonts w:ascii="宋体" w:eastAsia="宋体" w:hAnsi="宋体" w:cs="楷体"/>
          <w:szCs w:val="21"/>
        </w:rPr>
      </w:pPr>
      <w:r w:rsidRPr="0096447C">
        <w:rPr>
          <w:rFonts w:ascii="宋体" w:eastAsia="宋体" w:hAnsi="宋体"/>
          <w:color w:val="000000"/>
          <w:szCs w:val="21"/>
          <w:shd w:val="clear" w:color="auto" w:fill="FFFFFF"/>
        </w:rPr>
        <w:t>综合实践活动是指一种以学生的兴趣和直接经验为基础，以学生学习生活和社会生活密切相关的各类现实性、综合性、实践性问题为内容，以研究性学习为主导学习方式，以培</w:t>
      </w:r>
      <w:r w:rsidRPr="0096447C">
        <w:rPr>
          <w:rFonts w:ascii="宋体" w:eastAsia="宋体" w:hAnsi="宋体" w:hint="eastAsia"/>
          <w:color w:val="000000"/>
          <w:szCs w:val="21"/>
          <w:shd w:val="clear" w:color="auto" w:fill="FFFFFF"/>
        </w:rPr>
        <w:t>养学生的创新精神和实践能力及体现对知识的综合运用为主要目的</w:t>
      </w:r>
      <w:proofErr w:type="gramStart"/>
      <w:r w:rsidRPr="0096447C">
        <w:rPr>
          <w:rFonts w:ascii="宋体" w:eastAsia="宋体" w:hAnsi="宋体" w:hint="eastAsia"/>
          <w:color w:val="000000"/>
          <w:szCs w:val="21"/>
          <w:shd w:val="clear" w:color="auto" w:fill="FFFFFF"/>
        </w:rPr>
        <w:t>的</w:t>
      </w:r>
      <w:proofErr w:type="gramEnd"/>
      <w:r w:rsidRPr="0096447C">
        <w:rPr>
          <w:rFonts w:ascii="宋体" w:eastAsia="宋体" w:hAnsi="宋体" w:hint="eastAsia"/>
          <w:color w:val="000000"/>
          <w:szCs w:val="21"/>
          <w:shd w:val="clear" w:color="auto" w:fill="FFFFFF"/>
        </w:rPr>
        <w:t>实践性课程。</w:t>
      </w:r>
      <w:r w:rsidRPr="0096447C">
        <w:rPr>
          <w:rFonts w:ascii="宋体" w:eastAsia="宋体" w:hAnsi="宋体" w:cs="楷体" w:hint="eastAsia"/>
          <w:szCs w:val="21"/>
        </w:rPr>
        <w:t>综合实践活动课程的开设为学生打开一个开放的平台，在这里，有了更多的主导权和思考空间。</w:t>
      </w:r>
    </w:p>
    <w:p w:rsidR="0096447C" w:rsidRPr="0096447C" w:rsidRDefault="0096447C" w:rsidP="0096447C">
      <w:pPr>
        <w:shd w:val="solid" w:color="FFFFFF" w:fill="auto"/>
        <w:autoSpaceDN w:val="0"/>
        <w:ind w:firstLineChars="200" w:firstLine="420"/>
        <w:rPr>
          <w:rFonts w:ascii="宋体" w:eastAsia="宋体" w:hAnsi="宋体"/>
          <w:szCs w:val="21"/>
        </w:rPr>
      </w:pPr>
      <w:r w:rsidRPr="0096447C">
        <w:rPr>
          <w:rFonts w:ascii="宋体" w:eastAsia="宋体" w:hAnsi="宋体" w:hint="eastAsia"/>
          <w:szCs w:val="21"/>
        </w:rPr>
        <w:t>在活动中，研究“古代机械”的小组组长发言：“我们小组发现黄龙溪保留下来的古代机械主要有石磨、风车、水车、织布机、人力三轮车等，而这些机械最大的共同点在它们的配件中大量地运用了圆、三角形等几何图形及几何体，而科学家曾经说过‘圆是最美的图形’，针对这一特点，我们提出了这样几个问题，1.为什么石磨等机械要选择圆？2.圆美在哪里，有什么作用？3.圆在生活中的应用还有哪些？......”他们为了使自己的结论更具有说服力，用几何画板做出了动态模型加以说明。能力较强的孩子通过这次活动掌握了一门新技能，即几何画板的运用，虽然并不是炉火纯青，但他学会的操作，在今后的数学问题研究中会</w:t>
      </w:r>
      <w:bookmarkStart w:id="0" w:name="_GoBack"/>
      <w:bookmarkEnd w:id="0"/>
      <w:r w:rsidRPr="0096447C">
        <w:rPr>
          <w:rFonts w:ascii="宋体" w:eastAsia="宋体" w:hAnsi="宋体" w:hint="eastAsia"/>
          <w:szCs w:val="21"/>
        </w:rPr>
        <w:t>有很大帮助；也有数学基础较弱、性格较为内向的孩子，发言提问十分积极，在活动表现出了极大的热情。</w:t>
      </w:r>
    </w:p>
    <w:p w:rsidR="0096447C" w:rsidRPr="0096447C" w:rsidRDefault="0096447C" w:rsidP="0096447C">
      <w:pPr>
        <w:shd w:val="solid" w:color="FFFFFF" w:fill="auto"/>
        <w:autoSpaceDN w:val="0"/>
        <w:ind w:firstLineChars="200" w:firstLine="420"/>
        <w:rPr>
          <w:rFonts w:ascii="宋体" w:eastAsia="宋体" w:hAnsi="宋体"/>
          <w:szCs w:val="21"/>
        </w:rPr>
      </w:pPr>
      <w:r w:rsidRPr="0096447C">
        <w:rPr>
          <w:rFonts w:ascii="宋体" w:eastAsia="宋体" w:hAnsi="宋体" w:hint="eastAsia"/>
          <w:szCs w:val="21"/>
        </w:rPr>
        <w:t>爱因斯坦曾说：“提出一个问题往往比解决一个问题更重要，因为解决一个问题也许只是一个数学上或实验上的技巧问题，而提出新的问题、新的可能性，从新的角度看旧问题，</w:t>
      </w:r>
      <w:r w:rsidRPr="0096447C">
        <w:rPr>
          <w:rFonts w:ascii="宋体" w:eastAsia="宋体" w:hAnsi="宋体" w:hint="eastAsia"/>
          <w:szCs w:val="21"/>
        </w:rPr>
        <w:lastRenderedPageBreak/>
        <w:t>却需要创造性的想象力，而且标志着科学的真正进步。”在这次活动中，让我最触动的是有几个孩子提出的问题，例如古桥的结构特点研究中，有孩子提出“圆形拱桥和平板桥谁的承重能力好？街道的建筑特点研究中，有孩子提出“古代街道的建设是按规划布局修的，还是随意修建的？”从这些地方可以看出，他们对于感兴趣的事物有很多的联想，这也是我们认识事物、认识世界所以必须具备的想象力、提出问题的能力，是身处在研究中可能会产生的问题意识，是宝贵的。</w:t>
      </w:r>
    </w:p>
    <w:p w:rsidR="0096447C" w:rsidRPr="0096447C" w:rsidRDefault="0096447C" w:rsidP="0096447C">
      <w:pPr>
        <w:shd w:val="solid" w:color="FFFFFF" w:fill="auto"/>
        <w:autoSpaceDN w:val="0"/>
        <w:ind w:firstLineChars="200" w:firstLine="420"/>
        <w:rPr>
          <w:rFonts w:ascii="宋体" w:eastAsia="宋体" w:hAnsi="宋体" w:hint="eastAsia"/>
          <w:szCs w:val="21"/>
        </w:rPr>
      </w:pPr>
      <w:r w:rsidRPr="0096447C">
        <w:rPr>
          <w:rFonts w:ascii="宋体" w:eastAsia="宋体" w:hAnsi="宋体" w:hint="eastAsia"/>
          <w:szCs w:val="21"/>
        </w:rPr>
        <w:t>综合实践活动课的研究课题，涉及了一些书本上没有或者是还没有学习的知识，我在过程中适当地将他们</w:t>
      </w:r>
      <w:proofErr w:type="gramStart"/>
      <w:r w:rsidRPr="0096447C">
        <w:rPr>
          <w:rFonts w:ascii="宋体" w:eastAsia="宋体" w:hAnsi="宋体" w:hint="eastAsia"/>
          <w:szCs w:val="21"/>
        </w:rPr>
        <w:t>往专业</w:t>
      </w:r>
      <w:proofErr w:type="gramEnd"/>
      <w:r w:rsidRPr="0096447C">
        <w:rPr>
          <w:rFonts w:ascii="宋体" w:eastAsia="宋体" w:hAnsi="宋体" w:hint="eastAsia"/>
          <w:szCs w:val="21"/>
        </w:rPr>
        <w:t>的角度去引导，如对称的研究中，我提示他们对称是我们的直观感受，而在数学中是有较为严格的规定，从而引导他们去查询资料，认识什么是对称，联系研究对象去感受对称。我认为，教学的一部分，其实就是教会学生自己学习，正所谓“</w:t>
      </w:r>
      <w:r w:rsidRPr="0096447C">
        <w:rPr>
          <w:rFonts w:ascii="宋体" w:eastAsia="宋体" w:hAnsi="宋体"/>
          <w:color w:val="000000"/>
          <w:shd w:val="clear" w:color="auto" w:fill="FFFFFF"/>
        </w:rPr>
        <w:t>吾生也有涯，而知也无涯。</w:t>
      </w:r>
      <w:r w:rsidRPr="0096447C">
        <w:rPr>
          <w:rFonts w:ascii="宋体" w:eastAsia="宋体" w:hAnsi="宋体" w:hint="eastAsia"/>
          <w:color w:val="000000"/>
          <w:shd w:val="clear" w:color="auto" w:fill="FFFFFF"/>
        </w:rPr>
        <w:t>”学会学习是人生的一门重要课程。</w:t>
      </w:r>
    </w:p>
    <w:p w:rsidR="0096447C" w:rsidRPr="0096447C" w:rsidRDefault="0096447C" w:rsidP="0096447C">
      <w:pPr>
        <w:shd w:val="solid" w:color="FFFFFF" w:fill="auto"/>
        <w:autoSpaceDN w:val="0"/>
        <w:ind w:firstLineChars="200" w:firstLine="420"/>
        <w:rPr>
          <w:rFonts w:ascii="宋体" w:eastAsia="宋体" w:hAnsi="宋体" w:hint="eastAsia"/>
          <w:szCs w:val="21"/>
        </w:rPr>
      </w:pPr>
      <w:r w:rsidRPr="0096447C">
        <w:rPr>
          <w:rFonts w:ascii="宋体" w:eastAsia="宋体" w:hAnsi="宋体" w:hint="eastAsia"/>
          <w:color w:val="000000"/>
          <w:shd w:val="clear" w:color="auto" w:fill="FFFFFF"/>
        </w:rPr>
        <w:t>综合实践活动课的开展，往往是以小组学习形式进行，小组学习是培养学生合作意识的一种基本途径，在这个学习过程中，可以把自己的思路和别人共享，有了更多地自由组合、分工协作的机会，拥有了评价和讨论他人观点的空间和时间，体验到了合作的重要性和乐趣。</w:t>
      </w:r>
    </w:p>
    <w:p w:rsidR="0096447C" w:rsidRPr="0096447C" w:rsidRDefault="0096447C" w:rsidP="0096447C">
      <w:pPr>
        <w:rPr>
          <w:rFonts w:ascii="宋体" w:eastAsia="宋体" w:hAnsi="宋体" w:cs="宋体"/>
          <w:sz w:val="24"/>
          <w:szCs w:val="24"/>
        </w:rPr>
      </w:pPr>
      <w:r w:rsidRPr="0096447C">
        <w:rPr>
          <w:rFonts w:ascii="宋体" w:eastAsia="宋体" w:hAnsi="宋体" w:hint="eastAsia"/>
          <w:szCs w:val="21"/>
        </w:rPr>
        <w:t xml:space="preserve">    通过这次活动，我切身地体会到了综合实践活动课的意义所在，也明白了“上好</w:t>
      </w:r>
      <w:r w:rsidRPr="0096447C">
        <w:rPr>
          <w:rFonts w:ascii="宋体" w:eastAsia="宋体" w:hAnsi="宋体"/>
          <w:szCs w:val="21"/>
        </w:rPr>
        <w:t>”</w:t>
      </w:r>
      <w:r w:rsidRPr="0096447C">
        <w:rPr>
          <w:rFonts w:ascii="宋体" w:eastAsia="宋体" w:hAnsi="宋体" w:hint="eastAsia"/>
          <w:szCs w:val="21"/>
        </w:rPr>
        <w:t>一堂综合实践活动</w:t>
      </w:r>
      <w:proofErr w:type="gramStart"/>
      <w:r w:rsidRPr="0096447C">
        <w:rPr>
          <w:rFonts w:ascii="宋体" w:eastAsia="宋体" w:hAnsi="宋体" w:hint="eastAsia"/>
          <w:szCs w:val="21"/>
        </w:rPr>
        <w:t>课需要</w:t>
      </w:r>
      <w:proofErr w:type="gramEnd"/>
      <w:r w:rsidRPr="0096447C">
        <w:rPr>
          <w:rFonts w:ascii="宋体" w:eastAsia="宋体" w:hAnsi="宋体" w:hint="eastAsia"/>
          <w:szCs w:val="21"/>
        </w:rPr>
        <w:t>做的工作和努力，同时，也明白了作为一名优秀的教师，要做到的不是“教”而是“学”，引导学生自主学习的同时，也和学生一起学习进步。</w:t>
      </w:r>
      <w:r w:rsidRPr="0096447C">
        <w:rPr>
          <w:rFonts w:ascii="宋体" w:eastAsia="宋体" w:hAnsi="宋体" w:cs="楷体" w:hint="eastAsia"/>
          <w:szCs w:val="21"/>
        </w:rPr>
        <w:t>这种开放式的综合实践活动课，研究主题、问题不再传统式的由老师直接给出或限定，而是完全取决于学生自己，这类综合实践活动过程，真正体现以学生为主，老师为辅的素质教育理念，我想它的有效性是显而易见的，我们应适当开发和推广。</w:t>
      </w:r>
    </w:p>
    <w:p w:rsidR="00FB7457" w:rsidRPr="0096447C" w:rsidRDefault="00FB7457" w:rsidP="00FB7457">
      <w:pPr>
        <w:spacing w:line="240" w:lineRule="atLeast"/>
        <w:rPr>
          <w:rFonts w:ascii="宋体" w:hAnsi="宋体" w:cs="宋体" w:hint="eastAsia"/>
          <w:szCs w:val="21"/>
        </w:rPr>
      </w:pPr>
    </w:p>
    <w:p w:rsidR="00FB7457" w:rsidRDefault="00FB7457" w:rsidP="00FB7457">
      <w:pPr>
        <w:spacing w:line="240" w:lineRule="atLeast"/>
        <w:rPr>
          <w:rFonts w:ascii="宋体" w:hAnsi="宋体" w:cs="宋体" w:hint="eastAsia"/>
          <w:szCs w:val="21"/>
        </w:rPr>
      </w:pPr>
    </w:p>
    <w:p w:rsidR="00FB7457" w:rsidRDefault="00FB7457" w:rsidP="00FB7457">
      <w:pPr>
        <w:spacing w:line="240" w:lineRule="atLeast"/>
        <w:rPr>
          <w:rFonts w:ascii="宋体" w:hAnsi="宋体" w:cs="宋体" w:hint="eastAsia"/>
          <w:szCs w:val="21"/>
        </w:rPr>
      </w:pPr>
    </w:p>
    <w:p w:rsidR="00FB7457" w:rsidRDefault="00FB7457" w:rsidP="00FB7457">
      <w:pPr>
        <w:spacing w:line="240" w:lineRule="atLeast"/>
        <w:rPr>
          <w:rFonts w:ascii="宋体" w:hAnsi="宋体" w:cs="宋体" w:hint="eastAsia"/>
          <w:szCs w:val="21"/>
        </w:rPr>
      </w:pPr>
    </w:p>
    <w:p w:rsidR="00FC1B9D" w:rsidRPr="00FB7457" w:rsidRDefault="00FC1B9D" w:rsidP="00FC1B9D">
      <w:pPr>
        <w:jc w:val="center"/>
        <w:rPr>
          <w:rFonts w:hint="eastAsia"/>
        </w:rPr>
      </w:pPr>
    </w:p>
    <w:sectPr w:rsidR="00FC1B9D" w:rsidRPr="00FB74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1" w15:restartNumberingAfterBreak="0">
    <w:nsid w:val="00000009"/>
    <w:multiLevelType w:val="singleLevel"/>
    <w:tmpl w:val="00000009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2" w15:restartNumberingAfterBreak="0">
    <w:nsid w:val="0000000A"/>
    <w:multiLevelType w:val="singleLevel"/>
    <w:tmpl w:val="857A2C18"/>
    <w:lvl w:ilvl="0">
      <w:start w:val="1"/>
      <w:numFmt w:val="decimal"/>
      <w:suff w:val="nothing"/>
      <w:lvlText w:val="（%1）"/>
      <w:lvlJc w:val="left"/>
      <w:rPr>
        <w:rFonts w:asciiTheme="minorHAnsi" w:eastAsiaTheme="minorEastAsia" w:hAnsiTheme="minorHAnsi" w:cstheme="minorBidi"/>
      </w:rPr>
    </w:lvl>
  </w:abstractNum>
  <w:abstractNum w:abstractNumId="3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0000000E"/>
    <w:multiLevelType w:val="singleLevel"/>
    <w:tmpl w:val="0000000E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5" w15:restartNumberingAfterBreak="0">
    <w:nsid w:val="0000000F"/>
    <w:multiLevelType w:val="singleLevel"/>
    <w:tmpl w:val="0000000F"/>
    <w:lvl w:ilvl="0">
      <w:start w:val="3"/>
      <w:numFmt w:val="chineseCounting"/>
      <w:suff w:val="nothing"/>
      <w:lvlText w:val="%1、"/>
      <w:lvlJc w:val="left"/>
    </w:lvl>
  </w:abstractNum>
  <w:abstractNum w:abstractNumId="6" w15:restartNumberingAfterBreak="0">
    <w:nsid w:val="00000011"/>
    <w:multiLevelType w:val="singleLevel"/>
    <w:tmpl w:val="00000011"/>
    <w:lvl w:ilvl="0">
      <w:start w:val="1"/>
      <w:numFmt w:val="chineseCounting"/>
      <w:suff w:val="nothing"/>
      <w:lvlText w:val="（%1）"/>
      <w:lvlJc w:val="left"/>
    </w:lvl>
  </w:abstractNum>
  <w:abstractNum w:abstractNumId="7" w15:restartNumberingAfterBreak="0">
    <w:nsid w:val="00000016"/>
    <w:multiLevelType w:val="singleLevel"/>
    <w:tmpl w:val="00000016"/>
    <w:lvl w:ilvl="0">
      <w:start w:val="3"/>
      <w:numFmt w:val="chineseCounting"/>
      <w:suff w:val="nothing"/>
      <w:lvlText w:val="（%1）"/>
      <w:lvlJc w:val="left"/>
    </w:lvl>
  </w:abstractNum>
  <w:abstractNum w:abstractNumId="8" w15:restartNumberingAfterBreak="0">
    <w:nsid w:val="00000017"/>
    <w:multiLevelType w:val="singleLevel"/>
    <w:tmpl w:val="00000017"/>
    <w:lvl w:ilvl="0">
      <w:start w:val="1"/>
      <w:numFmt w:val="decimal"/>
      <w:suff w:val="nothing"/>
      <w:lvlText w:val="%1."/>
      <w:lvlJc w:val="left"/>
    </w:lvl>
  </w:abstractNum>
  <w:abstractNum w:abstractNumId="9" w15:restartNumberingAfterBreak="0">
    <w:nsid w:val="08945164"/>
    <w:multiLevelType w:val="hybridMultilevel"/>
    <w:tmpl w:val="AD5C49CE"/>
    <w:lvl w:ilvl="0" w:tplc="496C1400">
      <w:start w:val="1"/>
      <w:numFmt w:val="decimal"/>
      <w:lvlText w:val="（%1）"/>
      <w:lvlJc w:val="left"/>
      <w:pPr>
        <w:ind w:left="720" w:hanging="720"/>
      </w:pPr>
      <w:rPr>
        <w:rFonts w:ascii="宋体" w:eastAsia="宋体" w:hAnsi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53867BE"/>
    <w:multiLevelType w:val="hybridMultilevel"/>
    <w:tmpl w:val="7AAE0462"/>
    <w:lvl w:ilvl="0" w:tplc="3236D322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A268C3"/>
    <w:multiLevelType w:val="hybridMultilevel"/>
    <w:tmpl w:val="D50CD3B6"/>
    <w:lvl w:ilvl="0" w:tplc="601211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F23B8E"/>
    <w:multiLevelType w:val="hybridMultilevel"/>
    <w:tmpl w:val="BAC83C06"/>
    <w:lvl w:ilvl="0" w:tplc="259E6FA6">
      <w:start w:val="1"/>
      <w:numFmt w:val="decimal"/>
      <w:lvlText w:val="（%1）"/>
      <w:lvlJc w:val="left"/>
      <w:pPr>
        <w:ind w:left="720" w:hanging="72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0"/>
  </w:num>
  <w:num w:numId="6">
    <w:abstractNumId w:val="12"/>
  </w:num>
  <w:num w:numId="7">
    <w:abstractNumId w:val="0"/>
  </w:num>
  <w:num w:numId="8">
    <w:abstractNumId w:val="4"/>
  </w:num>
  <w:num w:numId="9">
    <w:abstractNumId w:val="9"/>
  </w:num>
  <w:num w:numId="10">
    <w:abstractNumId w:val="7"/>
  </w:num>
  <w:num w:numId="11">
    <w:abstractNumId w:val="8"/>
  </w:num>
  <w:num w:numId="12">
    <w:abstractNumId w:val="1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9D"/>
    <w:rsid w:val="00057417"/>
    <w:rsid w:val="0009657C"/>
    <w:rsid w:val="0016419D"/>
    <w:rsid w:val="001908D8"/>
    <w:rsid w:val="001E1E18"/>
    <w:rsid w:val="00210F21"/>
    <w:rsid w:val="002B1679"/>
    <w:rsid w:val="004048A9"/>
    <w:rsid w:val="004A2D2A"/>
    <w:rsid w:val="004A4044"/>
    <w:rsid w:val="004E0D11"/>
    <w:rsid w:val="005171D3"/>
    <w:rsid w:val="005809F3"/>
    <w:rsid w:val="005B14A3"/>
    <w:rsid w:val="005D21F8"/>
    <w:rsid w:val="005E3B37"/>
    <w:rsid w:val="00640A47"/>
    <w:rsid w:val="00660CFC"/>
    <w:rsid w:val="00684F8C"/>
    <w:rsid w:val="006A6BF3"/>
    <w:rsid w:val="006E3197"/>
    <w:rsid w:val="00735E29"/>
    <w:rsid w:val="007D79C6"/>
    <w:rsid w:val="00831870"/>
    <w:rsid w:val="00832781"/>
    <w:rsid w:val="00872C9A"/>
    <w:rsid w:val="0096447C"/>
    <w:rsid w:val="0099391D"/>
    <w:rsid w:val="009E31D8"/>
    <w:rsid w:val="00A65143"/>
    <w:rsid w:val="00A742FE"/>
    <w:rsid w:val="00AE7654"/>
    <w:rsid w:val="00B279BE"/>
    <w:rsid w:val="00B35292"/>
    <w:rsid w:val="00B44F8C"/>
    <w:rsid w:val="00B62510"/>
    <w:rsid w:val="00C12DC6"/>
    <w:rsid w:val="00C163C3"/>
    <w:rsid w:val="00CE3548"/>
    <w:rsid w:val="00CF2374"/>
    <w:rsid w:val="00D07C38"/>
    <w:rsid w:val="00D50261"/>
    <w:rsid w:val="00D84ACF"/>
    <w:rsid w:val="00D95403"/>
    <w:rsid w:val="00E623D8"/>
    <w:rsid w:val="00EA5180"/>
    <w:rsid w:val="00EC756A"/>
    <w:rsid w:val="00EC7CB6"/>
    <w:rsid w:val="00ED6E09"/>
    <w:rsid w:val="00F06053"/>
    <w:rsid w:val="00FB7457"/>
    <w:rsid w:val="00FC1B9D"/>
    <w:rsid w:val="00F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2594"/>
  <w15:chartTrackingRefBased/>
  <w15:docId w15:val="{9EB518CC-A5BA-412D-889B-B89F4F70C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C1B9D"/>
    <w:rPr>
      <w:color w:val="808080"/>
    </w:rPr>
  </w:style>
  <w:style w:type="paragraph" w:styleId="a4">
    <w:name w:val="List Paragraph"/>
    <w:basedOn w:val="a"/>
    <w:uiPriority w:val="34"/>
    <w:qFormat/>
    <w:rsid w:val="005E3B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12</Pages>
  <Words>1255</Words>
  <Characters>7154</Characters>
  <Application>Microsoft Office Word</Application>
  <DocSecurity>0</DocSecurity>
  <Lines>59</Lines>
  <Paragraphs>16</Paragraphs>
  <ScaleCrop>false</ScaleCrop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澹然离言悦</dc:creator>
  <cp:keywords/>
  <dc:description/>
  <cp:lastModifiedBy>澹然离言悦</cp:lastModifiedBy>
  <cp:revision>44</cp:revision>
  <dcterms:created xsi:type="dcterms:W3CDTF">2016-09-07T14:18:00Z</dcterms:created>
  <dcterms:modified xsi:type="dcterms:W3CDTF">2016-09-07T17:37:00Z</dcterms:modified>
</cp:coreProperties>
</file>